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D2F0" w14:textId="5D5F1E2B" w:rsidR="00356233" w:rsidRDefault="00A20E0A" w:rsidP="00A20E0A">
      <w:pPr>
        <w:ind w:left="1440"/>
        <w:jc w:val="center"/>
        <w:rPr>
          <w:b/>
          <w:bCs/>
          <w:sz w:val="24"/>
          <w:szCs w:val="24"/>
          <w:u w:val="single"/>
          <w:lang w:val="en-CA"/>
        </w:rPr>
      </w:pPr>
      <w:r>
        <w:rPr>
          <w:b/>
          <w:bCs/>
          <w:sz w:val="24"/>
          <w:szCs w:val="24"/>
          <w:u w:val="single"/>
          <w:lang w:val="en-CA"/>
        </w:rPr>
        <w:t>Minutes of Council Meeting</w:t>
      </w:r>
    </w:p>
    <w:p w14:paraId="3DDA16B5" w14:textId="62042DCE" w:rsidR="00A20E0A" w:rsidRPr="00A20E0A" w:rsidRDefault="00CC50E4" w:rsidP="00A20E0A">
      <w:pPr>
        <w:ind w:left="1440"/>
        <w:jc w:val="center"/>
        <w:rPr>
          <w:b/>
          <w:bCs/>
          <w:sz w:val="24"/>
          <w:szCs w:val="24"/>
          <w:u w:val="single"/>
          <w:lang w:val="en-CA"/>
        </w:rPr>
      </w:pPr>
      <w:r>
        <w:rPr>
          <w:b/>
          <w:bCs/>
          <w:sz w:val="24"/>
          <w:szCs w:val="24"/>
          <w:u w:val="single"/>
          <w:lang w:val="en-CA"/>
        </w:rPr>
        <w:t>Ju</w:t>
      </w:r>
      <w:r w:rsidR="00B818E1">
        <w:rPr>
          <w:b/>
          <w:bCs/>
          <w:sz w:val="24"/>
          <w:szCs w:val="24"/>
          <w:u w:val="single"/>
          <w:lang w:val="en-CA"/>
        </w:rPr>
        <w:t>ly</w:t>
      </w:r>
      <w:r>
        <w:rPr>
          <w:b/>
          <w:bCs/>
          <w:sz w:val="24"/>
          <w:szCs w:val="24"/>
          <w:u w:val="single"/>
          <w:lang w:val="en-CA"/>
        </w:rPr>
        <w:t xml:space="preserve"> </w:t>
      </w:r>
      <w:r w:rsidR="00B818E1">
        <w:rPr>
          <w:b/>
          <w:bCs/>
          <w:sz w:val="24"/>
          <w:szCs w:val="24"/>
          <w:u w:val="single"/>
          <w:lang w:val="en-CA"/>
        </w:rPr>
        <w:t>09</w:t>
      </w:r>
      <w:r w:rsidR="00A20E0A" w:rsidRPr="00A20E0A">
        <w:rPr>
          <w:b/>
          <w:bCs/>
          <w:sz w:val="24"/>
          <w:szCs w:val="24"/>
          <w:u w:val="single"/>
          <w:vertAlign w:val="superscript"/>
          <w:lang w:val="en-CA"/>
        </w:rPr>
        <w:t>th</w:t>
      </w:r>
      <w:r w:rsidR="00A20E0A">
        <w:rPr>
          <w:b/>
          <w:bCs/>
          <w:sz w:val="24"/>
          <w:szCs w:val="24"/>
          <w:u w:val="single"/>
          <w:lang w:val="en-CA"/>
        </w:rPr>
        <w:t>, 202</w:t>
      </w:r>
      <w:r w:rsidR="00FD7163">
        <w:rPr>
          <w:b/>
          <w:bCs/>
          <w:sz w:val="24"/>
          <w:szCs w:val="24"/>
          <w:u w:val="single"/>
          <w:lang w:val="en-CA"/>
        </w:rPr>
        <w:t>6</w:t>
      </w:r>
    </w:p>
    <w:p w14:paraId="2E629998" w14:textId="77777777" w:rsidR="00476254" w:rsidRDefault="00476254" w:rsidP="00C32FBB">
      <w:pPr>
        <w:jc w:val="both"/>
        <w:rPr>
          <w:b/>
          <w:bCs/>
          <w:sz w:val="24"/>
          <w:szCs w:val="24"/>
          <w:lang w:val="en-CA"/>
        </w:rPr>
      </w:pPr>
    </w:p>
    <w:p w14:paraId="33F12B2F" w14:textId="08A7F4AF" w:rsidR="00AB055D" w:rsidRPr="00002B25" w:rsidRDefault="00A20E0A" w:rsidP="00C32FBB">
      <w:pPr>
        <w:jc w:val="both"/>
        <w:rPr>
          <w:b/>
          <w:bCs/>
          <w:sz w:val="24"/>
          <w:szCs w:val="24"/>
          <w:lang w:val="en-CA"/>
        </w:rPr>
      </w:pPr>
      <w:r w:rsidRPr="00002B25">
        <w:rPr>
          <w:b/>
          <w:bCs/>
          <w:sz w:val="24"/>
          <w:szCs w:val="24"/>
          <w:lang w:val="en-CA"/>
        </w:rPr>
        <w:t>Present:</w:t>
      </w:r>
    </w:p>
    <w:p w14:paraId="788CD10E" w14:textId="4279D88A" w:rsidR="003117EE" w:rsidRDefault="003117EE" w:rsidP="00C32FBB">
      <w:pPr>
        <w:ind w:firstLine="720"/>
        <w:jc w:val="both"/>
        <w:rPr>
          <w:sz w:val="24"/>
          <w:szCs w:val="24"/>
          <w:lang w:val="en-CA"/>
        </w:rPr>
      </w:pP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</w:p>
    <w:p w14:paraId="10352162" w14:textId="23561191" w:rsidR="00B818E1" w:rsidRDefault="00B818E1" w:rsidP="00B818E1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Acting </w:t>
      </w:r>
      <w:r w:rsidR="00CC50E4">
        <w:rPr>
          <w:sz w:val="24"/>
          <w:szCs w:val="24"/>
          <w:lang w:val="en-CA"/>
        </w:rPr>
        <w:t>Mayor</w:t>
      </w:r>
      <w:r w:rsidR="00CC50E4">
        <w:rPr>
          <w:sz w:val="24"/>
          <w:szCs w:val="24"/>
          <w:lang w:val="en-CA"/>
        </w:rPr>
        <w:tab/>
      </w:r>
      <w:r w:rsidR="00CC50E4">
        <w:rPr>
          <w:sz w:val="24"/>
          <w:szCs w:val="24"/>
          <w:lang w:val="en-CA"/>
        </w:rPr>
        <w:tab/>
      </w:r>
      <w:r w:rsidR="00CC50E4">
        <w:rPr>
          <w:sz w:val="24"/>
          <w:szCs w:val="24"/>
          <w:lang w:val="en-CA"/>
        </w:rPr>
        <w:tab/>
      </w:r>
      <w:r w:rsidR="00CC50E4">
        <w:rPr>
          <w:sz w:val="24"/>
          <w:szCs w:val="24"/>
          <w:lang w:val="en-CA"/>
        </w:rPr>
        <w:tab/>
      </w:r>
      <w:r w:rsidR="00CC50E4">
        <w:rPr>
          <w:sz w:val="24"/>
          <w:szCs w:val="24"/>
          <w:lang w:val="en-CA"/>
        </w:rPr>
        <w:tab/>
        <w:t>Eric Nippard</w:t>
      </w:r>
    </w:p>
    <w:p w14:paraId="196E888F" w14:textId="0EC134FD" w:rsidR="00CC50E4" w:rsidRDefault="00B818E1" w:rsidP="00B818E1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Councillor</w:t>
      </w:r>
      <w:r w:rsidR="00CC50E4">
        <w:rPr>
          <w:sz w:val="24"/>
          <w:szCs w:val="24"/>
          <w:lang w:val="en-CA"/>
        </w:rPr>
        <w:t xml:space="preserve"> </w:t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  <w:t>Derek House</w:t>
      </w:r>
    </w:p>
    <w:p w14:paraId="2C42F2BA" w14:textId="18A55089" w:rsidR="003117EE" w:rsidRPr="00A20E0A" w:rsidRDefault="00B818E1" w:rsidP="00B818E1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ab/>
      </w:r>
      <w:r w:rsidR="003117EE" w:rsidRPr="00A20E0A">
        <w:rPr>
          <w:sz w:val="24"/>
          <w:szCs w:val="24"/>
          <w:lang w:val="en-CA"/>
        </w:rPr>
        <w:tab/>
      </w:r>
      <w:r w:rsidR="003117EE" w:rsidRPr="00A20E0A">
        <w:rPr>
          <w:sz w:val="24"/>
          <w:szCs w:val="24"/>
          <w:lang w:val="en-CA"/>
        </w:rPr>
        <w:tab/>
      </w:r>
      <w:r w:rsidR="003117EE" w:rsidRPr="00A20E0A">
        <w:rPr>
          <w:sz w:val="24"/>
          <w:szCs w:val="24"/>
          <w:lang w:val="en-CA"/>
        </w:rPr>
        <w:tab/>
      </w:r>
      <w:r w:rsidR="003117EE" w:rsidRPr="00A20E0A">
        <w:rPr>
          <w:sz w:val="24"/>
          <w:szCs w:val="24"/>
          <w:lang w:val="en-CA"/>
        </w:rPr>
        <w:tab/>
      </w:r>
      <w:r w:rsidR="003117EE" w:rsidRPr="00A20E0A">
        <w:rPr>
          <w:sz w:val="24"/>
          <w:szCs w:val="24"/>
          <w:lang w:val="en-CA"/>
        </w:rPr>
        <w:tab/>
      </w:r>
      <w:r w:rsidR="00831D2E">
        <w:rPr>
          <w:sz w:val="24"/>
          <w:szCs w:val="24"/>
          <w:lang w:val="en-CA"/>
        </w:rPr>
        <w:t>Troy Duffy</w:t>
      </w:r>
    </w:p>
    <w:p w14:paraId="3E9924E4" w14:textId="5183F225" w:rsidR="003117EE" w:rsidRPr="00A20E0A" w:rsidRDefault="003117EE" w:rsidP="00C32FBB">
      <w:pPr>
        <w:jc w:val="both"/>
        <w:rPr>
          <w:sz w:val="24"/>
          <w:szCs w:val="24"/>
          <w:lang w:val="en-CA"/>
        </w:rPr>
      </w:pP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Pr="00A20E0A">
        <w:rPr>
          <w:sz w:val="24"/>
          <w:szCs w:val="24"/>
          <w:lang w:val="en-CA"/>
        </w:rPr>
        <w:tab/>
      </w:r>
      <w:r w:rsidR="00C36694">
        <w:rPr>
          <w:sz w:val="24"/>
          <w:szCs w:val="24"/>
          <w:lang w:val="en-CA"/>
        </w:rPr>
        <w:t>Mary Lambert</w:t>
      </w:r>
    </w:p>
    <w:p w14:paraId="53EABCCA" w14:textId="4DED5A38" w:rsidR="00834C1E" w:rsidRDefault="00834C1E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 w:rsidR="009B4E3C">
        <w:rPr>
          <w:sz w:val="24"/>
          <w:szCs w:val="24"/>
          <w:lang w:val="en-CA"/>
        </w:rPr>
        <w:t>Susan O’Quinn</w:t>
      </w:r>
      <w:r w:rsidR="00B818E1">
        <w:rPr>
          <w:sz w:val="24"/>
          <w:szCs w:val="24"/>
          <w:lang w:val="en-CA"/>
        </w:rPr>
        <w:t xml:space="preserve"> (via telephone)</w:t>
      </w:r>
    </w:p>
    <w:p w14:paraId="4EB2D45A" w14:textId="77777777" w:rsidR="00B818E1" w:rsidRDefault="009B4E3C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 w:rsidR="001E1850">
        <w:rPr>
          <w:sz w:val="24"/>
          <w:szCs w:val="24"/>
          <w:lang w:val="en-CA"/>
        </w:rPr>
        <w:tab/>
      </w:r>
      <w:r w:rsidR="001239C5"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>Vince McGrath</w:t>
      </w:r>
    </w:p>
    <w:p w14:paraId="0CFE38CE" w14:textId="3D896300" w:rsidR="00C36694" w:rsidRDefault="00C36694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Town Clerk</w:t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  <w:t>Florence Barte</w:t>
      </w:r>
      <w:r w:rsidR="00B818E1">
        <w:rPr>
          <w:sz w:val="24"/>
          <w:szCs w:val="24"/>
          <w:lang w:val="en-CA"/>
        </w:rPr>
        <w:t>r</w:t>
      </w:r>
    </w:p>
    <w:p w14:paraId="6B3731EF" w14:textId="5AA7DCD4" w:rsidR="00B818E1" w:rsidRDefault="00B818E1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Student on Work Term (Keyin College)</w:t>
      </w:r>
      <w:r>
        <w:rPr>
          <w:sz w:val="24"/>
          <w:szCs w:val="24"/>
          <w:lang w:val="en-CA"/>
        </w:rPr>
        <w:tab/>
        <w:t>David Morris</w:t>
      </w:r>
    </w:p>
    <w:p w14:paraId="2352FFCF" w14:textId="77777777" w:rsidR="00B818E1" w:rsidRDefault="00B818E1" w:rsidP="00C32FBB">
      <w:pPr>
        <w:jc w:val="both"/>
        <w:rPr>
          <w:sz w:val="24"/>
          <w:szCs w:val="24"/>
          <w:lang w:val="en-CA"/>
        </w:rPr>
      </w:pPr>
    </w:p>
    <w:p w14:paraId="1BB948DF" w14:textId="16447EB7" w:rsidR="00D31B35" w:rsidRDefault="00D31B35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CAO Justin Chinn – Absent with regrets</w:t>
      </w:r>
    </w:p>
    <w:p w14:paraId="4051CDA2" w14:textId="760B69D6" w:rsidR="00B818E1" w:rsidRDefault="00B818E1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Mayor Paul Noseworthy – Leave of Absen</w:t>
      </w:r>
      <w:r w:rsidR="00D31B35">
        <w:rPr>
          <w:sz w:val="24"/>
          <w:szCs w:val="24"/>
          <w:lang w:val="en-CA"/>
        </w:rPr>
        <w:t>ce</w:t>
      </w:r>
      <w:r>
        <w:rPr>
          <w:sz w:val="24"/>
          <w:szCs w:val="24"/>
          <w:lang w:val="en-CA"/>
        </w:rPr>
        <w:tab/>
      </w:r>
    </w:p>
    <w:p w14:paraId="624ACFBF" w14:textId="77777777" w:rsidR="00C36694" w:rsidRDefault="00C36694" w:rsidP="00C32FBB">
      <w:pPr>
        <w:jc w:val="both"/>
        <w:rPr>
          <w:sz w:val="24"/>
          <w:szCs w:val="24"/>
          <w:lang w:val="en-CA"/>
        </w:rPr>
      </w:pPr>
    </w:p>
    <w:p w14:paraId="144C2E7C" w14:textId="3D10A073" w:rsidR="0017050F" w:rsidRDefault="00D31B35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Deputy </w:t>
      </w:r>
      <w:r w:rsidR="00BB012A">
        <w:rPr>
          <w:sz w:val="24"/>
          <w:szCs w:val="24"/>
          <w:lang w:val="en-CA"/>
        </w:rPr>
        <w:t>M</w:t>
      </w:r>
      <w:r>
        <w:rPr>
          <w:sz w:val="24"/>
          <w:szCs w:val="24"/>
          <w:lang w:val="en-CA"/>
        </w:rPr>
        <w:t xml:space="preserve">ayor Eric Nippard </w:t>
      </w:r>
      <w:r w:rsidR="009B4E3C">
        <w:rPr>
          <w:sz w:val="24"/>
          <w:szCs w:val="24"/>
          <w:lang w:val="en-CA"/>
        </w:rPr>
        <w:t>chaired the meeting</w:t>
      </w:r>
      <w:r w:rsidR="00CC50E4">
        <w:rPr>
          <w:sz w:val="24"/>
          <w:szCs w:val="24"/>
          <w:lang w:val="en-CA"/>
        </w:rPr>
        <w:t xml:space="preserve"> and </w:t>
      </w:r>
      <w:r w:rsidR="00C36694">
        <w:rPr>
          <w:sz w:val="24"/>
          <w:szCs w:val="24"/>
          <w:lang w:val="en-CA"/>
        </w:rPr>
        <w:t>called to order at 6:</w:t>
      </w:r>
      <w:r w:rsidR="001239C5">
        <w:rPr>
          <w:sz w:val="24"/>
          <w:szCs w:val="24"/>
          <w:lang w:val="en-CA"/>
        </w:rPr>
        <w:t>3</w:t>
      </w:r>
      <w:r>
        <w:rPr>
          <w:sz w:val="24"/>
          <w:szCs w:val="24"/>
          <w:lang w:val="en-CA"/>
        </w:rPr>
        <w:t>0</w:t>
      </w:r>
      <w:r w:rsidR="00F50552">
        <w:rPr>
          <w:sz w:val="24"/>
          <w:szCs w:val="24"/>
          <w:lang w:val="en-CA"/>
        </w:rPr>
        <w:t xml:space="preserve"> p.m</w:t>
      </w:r>
      <w:r w:rsidR="00F52392">
        <w:rPr>
          <w:sz w:val="24"/>
          <w:szCs w:val="24"/>
          <w:lang w:val="en-CA"/>
        </w:rPr>
        <w:t>.</w:t>
      </w:r>
    </w:p>
    <w:p w14:paraId="1AB35A23" w14:textId="2086A073" w:rsidR="00F50552" w:rsidRDefault="00F50552" w:rsidP="00C32FBB">
      <w:pPr>
        <w:jc w:val="both"/>
        <w:rPr>
          <w:sz w:val="24"/>
          <w:szCs w:val="24"/>
          <w:lang w:val="en-CA"/>
        </w:rPr>
      </w:pPr>
    </w:p>
    <w:p w14:paraId="71A5CACA" w14:textId="2ABDC14A" w:rsidR="000657AD" w:rsidRPr="00A20E0A" w:rsidRDefault="00EA4065" w:rsidP="00C32FBB">
      <w:pPr>
        <w:jc w:val="both"/>
        <w:rPr>
          <w:sz w:val="24"/>
          <w:szCs w:val="24"/>
          <w:lang w:val="en-CA"/>
        </w:rPr>
      </w:pPr>
      <w:r w:rsidRPr="00A20E0A">
        <w:rPr>
          <w:b/>
          <w:bCs/>
          <w:sz w:val="24"/>
          <w:szCs w:val="24"/>
          <w:lang w:val="en-CA"/>
        </w:rPr>
        <w:t>Motion #</w:t>
      </w:r>
      <w:r w:rsidR="00F52392">
        <w:rPr>
          <w:b/>
          <w:bCs/>
          <w:sz w:val="24"/>
          <w:szCs w:val="24"/>
          <w:lang w:val="en-CA"/>
        </w:rPr>
        <w:t xml:space="preserve"> </w:t>
      </w:r>
      <w:r w:rsidR="00D31B35">
        <w:rPr>
          <w:b/>
          <w:bCs/>
          <w:sz w:val="24"/>
          <w:szCs w:val="24"/>
          <w:lang w:val="en-CA"/>
        </w:rPr>
        <w:t>56</w:t>
      </w:r>
      <w:r w:rsidR="00834C1E">
        <w:rPr>
          <w:b/>
          <w:bCs/>
          <w:sz w:val="24"/>
          <w:szCs w:val="24"/>
          <w:lang w:val="en-CA"/>
        </w:rPr>
        <w:t>/26</w:t>
      </w:r>
      <w:r w:rsidR="000657AD" w:rsidRPr="00A20E0A">
        <w:rPr>
          <w:b/>
          <w:bCs/>
          <w:sz w:val="24"/>
          <w:szCs w:val="24"/>
          <w:lang w:val="en-CA"/>
        </w:rPr>
        <w:t>:</w:t>
      </w:r>
      <w:r w:rsidR="000657AD" w:rsidRPr="00A20E0A">
        <w:rPr>
          <w:sz w:val="24"/>
          <w:szCs w:val="24"/>
          <w:lang w:val="en-CA"/>
        </w:rPr>
        <w:t xml:space="preserve">  Motion by </w:t>
      </w:r>
      <w:r w:rsidR="009B4E3C">
        <w:rPr>
          <w:sz w:val="24"/>
          <w:szCs w:val="24"/>
          <w:lang w:val="en-CA"/>
        </w:rPr>
        <w:t xml:space="preserve">Councillor </w:t>
      </w:r>
      <w:r w:rsidR="00D31B35">
        <w:rPr>
          <w:sz w:val="24"/>
          <w:szCs w:val="24"/>
          <w:lang w:val="en-CA"/>
        </w:rPr>
        <w:t>M Lambert</w:t>
      </w:r>
      <w:r w:rsidR="000657AD" w:rsidRPr="00A20E0A">
        <w:rPr>
          <w:sz w:val="24"/>
          <w:szCs w:val="24"/>
          <w:lang w:val="en-CA"/>
        </w:rPr>
        <w:t xml:space="preserve">, seconded by </w:t>
      </w:r>
      <w:r w:rsidR="00020D26" w:rsidRPr="00A20E0A">
        <w:rPr>
          <w:sz w:val="24"/>
          <w:szCs w:val="24"/>
          <w:lang w:val="en-CA"/>
        </w:rPr>
        <w:t xml:space="preserve">Councillor </w:t>
      </w:r>
      <w:r w:rsidR="00D31B35">
        <w:rPr>
          <w:sz w:val="24"/>
          <w:szCs w:val="24"/>
          <w:lang w:val="en-CA"/>
        </w:rPr>
        <w:t>V. McGrath</w:t>
      </w:r>
    </w:p>
    <w:p w14:paraId="45B17A81" w14:textId="6CEC8E5C" w:rsidR="00EA4065" w:rsidRPr="00A20E0A" w:rsidRDefault="000657AD" w:rsidP="00C32FBB">
      <w:pPr>
        <w:jc w:val="both"/>
        <w:rPr>
          <w:sz w:val="24"/>
          <w:szCs w:val="24"/>
          <w:lang w:val="en-CA"/>
        </w:rPr>
      </w:pPr>
      <w:r w:rsidRPr="00A20E0A">
        <w:rPr>
          <w:sz w:val="24"/>
          <w:szCs w:val="24"/>
          <w:lang w:val="en-CA"/>
        </w:rPr>
        <w:t xml:space="preserve">be it hereby resolved to adopt </w:t>
      </w:r>
      <w:r w:rsidR="000613CF">
        <w:rPr>
          <w:sz w:val="24"/>
          <w:szCs w:val="24"/>
          <w:lang w:val="en-CA"/>
        </w:rPr>
        <w:t xml:space="preserve">the </w:t>
      </w:r>
      <w:r w:rsidR="00D31B35">
        <w:rPr>
          <w:sz w:val="24"/>
          <w:szCs w:val="24"/>
          <w:lang w:val="en-CA"/>
        </w:rPr>
        <w:t>June 11</w:t>
      </w:r>
      <w:r w:rsidR="00BF0EA5">
        <w:rPr>
          <w:sz w:val="24"/>
          <w:szCs w:val="24"/>
          <w:lang w:val="en-CA"/>
        </w:rPr>
        <w:t>,</w:t>
      </w:r>
      <w:r w:rsidR="009B4E3C">
        <w:rPr>
          <w:sz w:val="24"/>
          <w:szCs w:val="24"/>
          <w:lang w:val="en-CA"/>
        </w:rPr>
        <w:t xml:space="preserve"> </w:t>
      </w:r>
      <w:proofErr w:type="gramStart"/>
      <w:r w:rsidRPr="00A20E0A">
        <w:rPr>
          <w:sz w:val="24"/>
          <w:szCs w:val="24"/>
          <w:lang w:val="en-CA"/>
        </w:rPr>
        <w:t>202</w:t>
      </w:r>
      <w:r w:rsidR="00F52392">
        <w:rPr>
          <w:sz w:val="24"/>
          <w:szCs w:val="24"/>
          <w:lang w:val="en-CA"/>
        </w:rPr>
        <w:t>6</w:t>
      </w:r>
      <w:proofErr w:type="gramEnd"/>
      <w:r w:rsidRPr="00A20E0A">
        <w:rPr>
          <w:sz w:val="24"/>
          <w:szCs w:val="24"/>
          <w:lang w:val="en-CA"/>
        </w:rPr>
        <w:t xml:space="preserve"> Council Meeting Minutes.</w:t>
      </w:r>
      <w:r w:rsidR="00BF0EA5">
        <w:rPr>
          <w:sz w:val="24"/>
          <w:szCs w:val="24"/>
          <w:lang w:val="en-CA"/>
        </w:rPr>
        <w:t xml:space="preserve">         </w:t>
      </w:r>
    </w:p>
    <w:p w14:paraId="1D3A1E24" w14:textId="6A407000" w:rsidR="003558ED" w:rsidRPr="00A20E0A" w:rsidRDefault="000657AD" w:rsidP="00C32FBB">
      <w:pPr>
        <w:jc w:val="both"/>
        <w:rPr>
          <w:sz w:val="24"/>
          <w:szCs w:val="24"/>
          <w:lang w:val="en-CA"/>
        </w:rPr>
      </w:pPr>
      <w:r w:rsidRPr="00A20E0A">
        <w:rPr>
          <w:b/>
          <w:bCs/>
          <w:sz w:val="24"/>
          <w:szCs w:val="24"/>
          <w:lang w:val="en-CA"/>
        </w:rPr>
        <w:t xml:space="preserve">In Favour:  </w:t>
      </w:r>
      <w:r w:rsidR="00CC50E4">
        <w:rPr>
          <w:sz w:val="24"/>
          <w:szCs w:val="24"/>
          <w:lang w:val="en-CA"/>
        </w:rPr>
        <w:t xml:space="preserve">Deputy </w:t>
      </w:r>
      <w:r w:rsidRPr="00A20E0A">
        <w:rPr>
          <w:sz w:val="24"/>
          <w:szCs w:val="24"/>
          <w:lang w:val="en-CA"/>
        </w:rPr>
        <w:t xml:space="preserve">Mayor </w:t>
      </w:r>
      <w:r w:rsidR="00CC50E4">
        <w:rPr>
          <w:sz w:val="24"/>
          <w:szCs w:val="24"/>
          <w:lang w:val="en-CA"/>
        </w:rPr>
        <w:t xml:space="preserve">E. </w:t>
      </w:r>
      <w:r w:rsidRPr="00A20E0A">
        <w:rPr>
          <w:sz w:val="24"/>
          <w:szCs w:val="24"/>
          <w:lang w:val="en-CA"/>
        </w:rPr>
        <w:t>N</w:t>
      </w:r>
      <w:r w:rsidR="00CC50E4">
        <w:rPr>
          <w:sz w:val="24"/>
          <w:szCs w:val="24"/>
          <w:lang w:val="en-CA"/>
        </w:rPr>
        <w:t>ippard</w:t>
      </w:r>
      <w:r w:rsidR="00834C1E">
        <w:rPr>
          <w:sz w:val="24"/>
          <w:szCs w:val="24"/>
          <w:lang w:val="en-CA"/>
        </w:rPr>
        <w:t xml:space="preserve">, </w:t>
      </w:r>
      <w:r w:rsidRPr="00A20E0A">
        <w:rPr>
          <w:sz w:val="24"/>
          <w:szCs w:val="24"/>
          <w:lang w:val="en-CA"/>
        </w:rPr>
        <w:t>Councillors D. House,</w:t>
      </w:r>
      <w:r w:rsidR="0050332A" w:rsidRPr="00A20E0A">
        <w:rPr>
          <w:sz w:val="24"/>
          <w:szCs w:val="24"/>
          <w:lang w:val="en-CA"/>
        </w:rPr>
        <w:t xml:space="preserve"> </w:t>
      </w:r>
      <w:r w:rsidR="00CC50E4">
        <w:rPr>
          <w:sz w:val="24"/>
          <w:szCs w:val="24"/>
          <w:lang w:val="en-CA"/>
        </w:rPr>
        <w:t xml:space="preserve">V. McGrath, </w:t>
      </w:r>
      <w:r w:rsidR="00F50552">
        <w:rPr>
          <w:sz w:val="24"/>
          <w:szCs w:val="24"/>
          <w:lang w:val="en-CA"/>
        </w:rPr>
        <w:t>T. Duffy, M. Lambert</w:t>
      </w:r>
      <w:r w:rsidR="00D027C8">
        <w:rPr>
          <w:sz w:val="24"/>
          <w:szCs w:val="24"/>
          <w:lang w:val="en-CA"/>
        </w:rPr>
        <w:t xml:space="preserve"> &amp;</w:t>
      </w:r>
      <w:r w:rsidR="001E1850">
        <w:rPr>
          <w:sz w:val="24"/>
          <w:szCs w:val="24"/>
          <w:lang w:val="en-CA"/>
        </w:rPr>
        <w:t xml:space="preserve"> S. O’Quinn</w:t>
      </w:r>
      <w:r w:rsidR="00020D26" w:rsidRPr="00A20E0A">
        <w:rPr>
          <w:sz w:val="24"/>
          <w:szCs w:val="24"/>
          <w:lang w:val="en-CA"/>
        </w:rPr>
        <w:t>.</w:t>
      </w:r>
    </w:p>
    <w:p w14:paraId="3058E788" w14:textId="42FDC9F9" w:rsidR="003558ED" w:rsidRPr="00A20E0A" w:rsidRDefault="000657AD" w:rsidP="00C32FBB">
      <w:pPr>
        <w:jc w:val="both"/>
        <w:rPr>
          <w:sz w:val="24"/>
          <w:szCs w:val="24"/>
          <w:lang w:val="en-CA"/>
        </w:rPr>
      </w:pPr>
      <w:r w:rsidRPr="00A20E0A">
        <w:rPr>
          <w:b/>
          <w:bCs/>
          <w:sz w:val="24"/>
          <w:szCs w:val="24"/>
          <w:lang w:val="en-CA"/>
        </w:rPr>
        <w:t>Opposed:  0</w:t>
      </w:r>
    </w:p>
    <w:p w14:paraId="1123680C" w14:textId="7865E080" w:rsidR="000657AD" w:rsidRDefault="001E1850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All In Favor</w:t>
      </w:r>
    </w:p>
    <w:p w14:paraId="1A03CCD5" w14:textId="066A7D87" w:rsidR="001E1850" w:rsidRPr="00A20E0A" w:rsidRDefault="001E1850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Motion Carried</w:t>
      </w:r>
    </w:p>
    <w:p w14:paraId="2900146C" w14:textId="533C40D7" w:rsidR="0024627E" w:rsidRPr="001E1850" w:rsidRDefault="0024627E" w:rsidP="00C32FBB">
      <w:pPr>
        <w:jc w:val="both"/>
        <w:rPr>
          <w:sz w:val="24"/>
          <w:szCs w:val="24"/>
          <w:lang w:val="en-CA"/>
        </w:rPr>
      </w:pPr>
    </w:p>
    <w:p w14:paraId="01663CA0" w14:textId="3320E4B4" w:rsidR="001239C5" w:rsidRDefault="001239C5" w:rsidP="00C32FBB">
      <w:pPr>
        <w:jc w:val="both"/>
        <w:rPr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Motion # </w:t>
      </w:r>
      <w:r w:rsidR="00D31B35">
        <w:rPr>
          <w:b/>
          <w:bCs/>
          <w:sz w:val="24"/>
          <w:szCs w:val="24"/>
          <w:lang w:val="en-CA"/>
        </w:rPr>
        <w:t>57</w:t>
      </w:r>
      <w:r>
        <w:rPr>
          <w:b/>
          <w:bCs/>
          <w:sz w:val="24"/>
          <w:szCs w:val="24"/>
          <w:lang w:val="en-CA"/>
        </w:rPr>
        <w:t xml:space="preserve">/26: </w:t>
      </w:r>
      <w:r>
        <w:rPr>
          <w:sz w:val="24"/>
          <w:szCs w:val="24"/>
          <w:lang w:val="en-CA"/>
        </w:rPr>
        <w:t xml:space="preserve">Motion by </w:t>
      </w:r>
      <w:r w:rsidR="00D31B35">
        <w:rPr>
          <w:sz w:val="24"/>
          <w:szCs w:val="24"/>
          <w:lang w:val="en-CA"/>
        </w:rPr>
        <w:t>Councillor T. Duffy</w:t>
      </w:r>
      <w:r>
        <w:rPr>
          <w:sz w:val="24"/>
          <w:szCs w:val="24"/>
          <w:lang w:val="en-CA"/>
        </w:rPr>
        <w:t xml:space="preserve"> seconded by Councillor </w:t>
      </w:r>
      <w:r w:rsidR="00D31B35">
        <w:rPr>
          <w:sz w:val="24"/>
          <w:szCs w:val="24"/>
          <w:lang w:val="en-CA"/>
        </w:rPr>
        <w:t>D. House</w:t>
      </w:r>
      <w:r>
        <w:rPr>
          <w:sz w:val="24"/>
          <w:szCs w:val="24"/>
          <w:lang w:val="en-CA"/>
        </w:rPr>
        <w:t xml:space="preserve">, be it hereby resolved to adopt the </w:t>
      </w:r>
      <w:r w:rsidR="00CC50E4">
        <w:rPr>
          <w:sz w:val="24"/>
          <w:szCs w:val="24"/>
          <w:lang w:val="en-CA"/>
        </w:rPr>
        <w:t xml:space="preserve">June </w:t>
      </w:r>
      <w:r w:rsidR="00D31B35">
        <w:rPr>
          <w:sz w:val="24"/>
          <w:szCs w:val="24"/>
          <w:lang w:val="en-CA"/>
        </w:rPr>
        <w:t>24 Special Meeting Minutes</w:t>
      </w:r>
      <w:r>
        <w:rPr>
          <w:sz w:val="24"/>
          <w:szCs w:val="24"/>
          <w:lang w:val="en-CA"/>
        </w:rPr>
        <w:t>.</w:t>
      </w:r>
    </w:p>
    <w:p w14:paraId="0C180BDE" w14:textId="3A1DA23E" w:rsidR="001239C5" w:rsidRDefault="001239C5" w:rsidP="00C32FBB">
      <w:pPr>
        <w:jc w:val="both"/>
        <w:rPr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In Favor: </w:t>
      </w:r>
      <w:r w:rsidR="00CC50E4">
        <w:rPr>
          <w:sz w:val="24"/>
          <w:szCs w:val="24"/>
          <w:lang w:val="en-CA"/>
        </w:rPr>
        <w:t xml:space="preserve">Deputy </w:t>
      </w:r>
      <w:r>
        <w:rPr>
          <w:sz w:val="24"/>
          <w:szCs w:val="24"/>
          <w:lang w:val="en-CA"/>
        </w:rPr>
        <w:t xml:space="preserve">Mayor </w:t>
      </w:r>
      <w:r w:rsidR="00CC50E4">
        <w:rPr>
          <w:sz w:val="24"/>
          <w:szCs w:val="24"/>
          <w:lang w:val="en-CA"/>
        </w:rPr>
        <w:t>E</w:t>
      </w:r>
      <w:r>
        <w:rPr>
          <w:sz w:val="24"/>
          <w:szCs w:val="24"/>
          <w:lang w:val="en-CA"/>
        </w:rPr>
        <w:t>. N</w:t>
      </w:r>
      <w:r w:rsidR="00CC50E4">
        <w:rPr>
          <w:sz w:val="24"/>
          <w:szCs w:val="24"/>
          <w:lang w:val="en-CA"/>
        </w:rPr>
        <w:t>ippard</w:t>
      </w:r>
      <w:r>
        <w:rPr>
          <w:sz w:val="24"/>
          <w:szCs w:val="24"/>
          <w:lang w:val="en-CA"/>
        </w:rPr>
        <w:t>,</w:t>
      </w:r>
      <w:r w:rsidR="00D027C8">
        <w:rPr>
          <w:sz w:val="24"/>
          <w:szCs w:val="24"/>
          <w:lang w:val="en-CA"/>
        </w:rPr>
        <w:t xml:space="preserve"> </w:t>
      </w:r>
      <w:r>
        <w:rPr>
          <w:sz w:val="24"/>
          <w:szCs w:val="24"/>
          <w:lang w:val="en-CA"/>
        </w:rPr>
        <w:t xml:space="preserve">Councillors M. Lambert, </w:t>
      </w:r>
      <w:r w:rsidR="00CC50E4">
        <w:rPr>
          <w:sz w:val="24"/>
          <w:szCs w:val="24"/>
          <w:lang w:val="en-CA"/>
        </w:rPr>
        <w:t xml:space="preserve">V. McGrath, </w:t>
      </w:r>
      <w:r>
        <w:rPr>
          <w:sz w:val="24"/>
          <w:szCs w:val="24"/>
          <w:lang w:val="en-CA"/>
        </w:rPr>
        <w:t>T. Duffy</w:t>
      </w:r>
      <w:r w:rsidR="001E1850">
        <w:rPr>
          <w:sz w:val="24"/>
          <w:szCs w:val="24"/>
          <w:lang w:val="en-CA"/>
        </w:rPr>
        <w:t>, S. O’Quinn</w:t>
      </w:r>
      <w:r>
        <w:rPr>
          <w:sz w:val="24"/>
          <w:szCs w:val="24"/>
          <w:lang w:val="en-CA"/>
        </w:rPr>
        <w:t xml:space="preserve"> and D. House</w:t>
      </w:r>
      <w:r w:rsidR="009F33A6">
        <w:rPr>
          <w:sz w:val="24"/>
          <w:szCs w:val="24"/>
          <w:lang w:val="en-CA"/>
        </w:rPr>
        <w:t>.</w:t>
      </w:r>
    </w:p>
    <w:p w14:paraId="4A81C5DC" w14:textId="0C4D13B6" w:rsidR="009F33A6" w:rsidRPr="009F33A6" w:rsidRDefault="009F33A6" w:rsidP="00C32FBB">
      <w:pPr>
        <w:jc w:val="both"/>
        <w:rPr>
          <w:b/>
          <w:bCs/>
          <w:sz w:val="24"/>
          <w:szCs w:val="24"/>
          <w:lang w:val="en-CA"/>
        </w:rPr>
      </w:pPr>
      <w:r w:rsidRPr="009F33A6">
        <w:rPr>
          <w:b/>
          <w:bCs/>
          <w:sz w:val="24"/>
          <w:szCs w:val="24"/>
          <w:lang w:val="en-CA"/>
        </w:rPr>
        <w:t>Opposed: 0</w:t>
      </w:r>
    </w:p>
    <w:p w14:paraId="3E164C8A" w14:textId="231C2819" w:rsidR="009F33A6" w:rsidRDefault="009F33A6" w:rsidP="00C32FBB">
      <w:pPr>
        <w:jc w:val="both"/>
        <w:rPr>
          <w:b/>
          <w:bCs/>
          <w:sz w:val="24"/>
          <w:szCs w:val="24"/>
          <w:lang w:val="en-CA"/>
        </w:rPr>
      </w:pPr>
      <w:r w:rsidRPr="009F33A6">
        <w:rPr>
          <w:b/>
          <w:bCs/>
          <w:sz w:val="24"/>
          <w:szCs w:val="24"/>
          <w:lang w:val="en-CA"/>
        </w:rPr>
        <w:t>All In Favor.</w:t>
      </w:r>
    </w:p>
    <w:p w14:paraId="28E882B7" w14:textId="6E9B80B2" w:rsidR="001E1850" w:rsidRDefault="001E1850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Motion Carried</w:t>
      </w:r>
    </w:p>
    <w:p w14:paraId="6A8D7B00" w14:textId="77777777" w:rsidR="00477B1D" w:rsidRDefault="00477B1D" w:rsidP="00C32FBB">
      <w:pPr>
        <w:jc w:val="both"/>
        <w:rPr>
          <w:b/>
          <w:bCs/>
          <w:sz w:val="24"/>
          <w:szCs w:val="24"/>
          <w:lang w:val="en-CA"/>
        </w:rPr>
      </w:pPr>
    </w:p>
    <w:p w14:paraId="3E5ED350" w14:textId="31A9047E" w:rsidR="00477B1D" w:rsidRDefault="00477B1D" w:rsidP="00C32FBB">
      <w:pPr>
        <w:jc w:val="both"/>
        <w:rPr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Motion # 58/26: </w:t>
      </w:r>
      <w:r>
        <w:rPr>
          <w:sz w:val="24"/>
          <w:szCs w:val="24"/>
          <w:lang w:val="en-CA"/>
        </w:rPr>
        <w:t>Motion by Councillor V. McGrath seconded by Councillor M. Lambert, be it hereby resolved to adopt the Agenda for July 9, 2026</w:t>
      </w:r>
      <w:r w:rsidR="00404C60">
        <w:rPr>
          <w:sz w:val="24"/>
          <w:szCs w:val="24"/>
          <w:lang w:val="en-CA"/>
        </w:rPr>
        <w:t>.</w:t>
      </w:r>
    </w:p>
    <w:p w14:paraId="6B35614D" w14:textId="4050F742" w:rsidR="00404C60" w:rsidRDefault="00404C60" w:rsidP="00C32FBB">
      <w:pPr>
        <w:jc w:val="both"/>
        <w:rPr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In Favor: </w:t>
      </w:r>
      <w:r>
        <w:rPr>
          <w:sz w:val="24"/>
          <w:szCs w:val="24"/>
          <w:lang w:val="en-CA"/>
        </w:rPr>
        <w:t>Deputy Mayor E. Nippard, councillors M. Lambert, V. McGrath, T. Duffy, S. O’Quinn and D. House.</w:t>
      </w:r>
    </w:p>
    <w:p w14:paraId="6067073C" w14:textId="64EE5176" w:rsidR="00404C60" w:rsidRDefault="00404C60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Opposed: 0</w:t>
      </w:r>
    </w:p>
    <w:p w14:paraId="1F4E1BED" w14:textId="774B3773" w:rsidR="00404C60" w:rsidRDefault="00404C60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All In Favor</w:t>
      </w:r>
    </w:p>
    <w:p w14:paraId="28FB7693" w14:textId="742FA5DB" w:rsidR="00404C60" w:rsidRPr="00404C60" w:rsidRDefault="00404C60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Motion Carried</w:t>
      </w:r>
    </w:p>
    <w:p w14:paraId="1523A0AF" w14:textId="77777777" w:rsidR="009F33A6" w:rsidRDefault="009F33A6" w:rsidP="00C32FBB">
      <w:pPr>
        <w:jc w:val="both"/>
        <w:rPr>
          <w:b/>
          <w:bCs/>
          <w:sz w:val="24"/>
          <w:szCs w:val="24"/>
          <w:lang w:val="en-CA"/>
        </w:rPr>
      </w:pPr>
    </w:p>
    <w:p w14:paraId="6E2607D4" w14:textId="563FAA64" w:rsidR="00CE31E1" w:rsidRPr="00A20E0A" w:rsidRDefault="00CE31E1" w:rsidP="00C32FBB">
      <w:pPr>
        <w:jc w:val="both"/>
        <w:rPr>
          <w:sz w:val="24"/>
          <w:szCs w:val="24"/>
          <w:lang w:val="en-CA"/>
        </w:rPr>
      </w:pPr>
      <w:r w:rsidRPr="00A20E0A">
        <w:rPr>
          <w:b/>
          <w:bCs/>
          <w:sz w:val="24"/>
          <w:szCs w:val="24"/>
          <w:lang w:val="en-CA"/>
        </w:rPr>
        <w:t>Motion #</w:t>
      </w:r>
      <w:r w:rsidR="00404C60">
        <w:rPr>
          <w:b/>
          <w:bCs/>
          <w:sz w:val="24"/>
          <w:szCs w:val="24"/>
          <w:lang w:val="en-CA"/>
        </w:rPr>
        <w:t xml:space="preserve"> 59</w:t>
      </w:r>
      <w:r w:rsidRPr="00A20E0A">
        <w:rPr>
          <w:b/>
          <w:bCs/>
          <w:sz w:val="24"/>
          <w:szCs w:val="24"/>
          <w:lang w:val="en-CA"/>
        </w:rPr>
        <w:t>/2</w:t>
      </w:r>
      <w:r w:rsidR="00834C1E">
        <w:rPr>
          <w:b/>
          <w:bCs/>
          <w:sz w:val="24"/>
          <w:szCs w:val="24"/>
          <w:lang w:val="en-CA"/>
        </w:rPr>
        <w:t>6</w:t>
      </w:r>
      <w:r w:rsidRPr="00A20E0A">
        <w:rPr>
          <w:b/>
          <w:bCs/>
          <w:sz w:val="24"/>
          <w:szCs w:val="24"/>
          <w:lang w:val="en-CA"/>
        </w:rPr>
        <w:t>:</w:t>
      </w:r>
      <w:r w:rsidR="00F36281">
        <w:rPr>
          <w:b/>
          <w:bCs/>
          <w:sz w:val="24"/>
          <w:szCs w:val="24"/>
          <w:lang w:val="en-CA"/>
        </w:rPr>
        <w:t xml:space="preserve"> </w:t>
      </w:r>
      <w:r w:rsidRPr="00A20E0A">
        <w:rPr>
          <w:sz w:val="24"/>
          <w:szCs w:val="24"/>
          <w:lang w:val="en-CA"/>
        </w:rPr>
        <w:t xml:space="preserve">Motion by Councillor </w:t>
      </w:r>
      <w:r w:rsidR="00404C60">
        <w:rPr>
          <w:sz w:val="24"/>
          <w:szCs w:val="24"/>
          <w:lang w:val="en-CA"/>
        </w:rPr>
        <w:t>D. House</w:t>
      </w:r>
      <w:r w:rsidRPr="00A20E0A">
        <w:rPr>
          <w:sz w:val="24"/>
          <w:szCs w:val="24"/>
          <w:lang w:val="en-CA"/>
        </w:rPr>
        <w:t>, seconded by</w:t>
      </w:r>
      <w:r w:rsidR="00881227" w:rsidRPr="00A20E0A">
        <w:rPr>
          <w:sz w:val="24"/>
          <w:szCs w:val="24"/>
          <w:lang w:val="en-CA"/>
        </w:rPr>
        <w:t xml:space="preserve"> </w:t>
      </w:r>
      <w:r w:rsidR="0004513E">
        <w:rPr>
          <w:sz w:val="24"/>
          <w:szCs w:val="24"/>
          <w:lang w:val="en-CA"/>
        </w:rPr>
        <w:t xml:space="preserve">Councillor </w:t>
      </w:r>
      <w:r w:rsidR="00404C60">
        <w:rPr>
          <w:sz w:val="24"/>
          <w:szCs w:val="24"/>
          <w:lang w:val="en-CA"/>
        </w:rPr>
        <w:t>M. Lambert</w:t>
      </w:r>
      <w:r w:rsidR="00834C1E">
        <w:rPr>
          <w:sz w:val="24"/>
          <w:szCs w:val="24"/>
          <w:lang w:val="en-CA"/>
        </w:rPr>
        <w:t>,</w:t>
      </w:r>
      <w:r w:rsidRPr="00A20E0A">
        <w:rPr>
          <w:sz w:val="24"/>
          <w:szCs w:val="24"/>
          <w:lang w:val="en-CA"/>
        </w:rPr>
        <w:t xml:space="preserve"> be it hereby resolved to approve invoices for</w:t>
      </w:r>
      <w:r w:rsidR="00404C60">
        <w:rPr>
          <w:sz w:val="24"/>
          <w:szCs w:val="24"/>
          <w:lang w:val="en-CA"/>
        </w:rPr>
        <w:t xml:space="preserve"> June</w:t>
      </w:r>
      <w:r w:rsidR="009F33A6">
        <w:rPr>
          <w:sz w:val="24"/>
          <w:szCs w:val="24"/>
          <w:lang w:val="en-CA"/>
        </w:rPr>
        <w:t xml:space="preserve"> </w:t>
      </w:r>
      <w:r w:rsidR="00B4753B" w:rsidRPr="00A20E0A">
        <w:rPr>
          <w:sz w:val="24"/>
          <w:szCs w:val="24"/>
          <w:lang w:val="en-CA"/>
        </w:rPr>
        <w:t>202</w:t>
      </w:r>
      <w:r w:rsidR="0004513E">
        <w:rPr>
          <w:sz w:val="24"/>
          <w:szCs w:val="24"/>
          <w:lang w:val="en-CA"/>
        </w:rPr>
        <w:t>6</w:t>
      </w:r>
      <w:r w:rsidRPr="00A20E0A">
        <w:rPr>
          <w:sz w:val="24"/>
          <w:szCs w:val="24"/>
          <w:lang w:val="en-CA"/>
        </w:rPr>
        <w:t xml:space="preserve"> totalling $ </w:t>
      </w:r>
      <w:r w:rsidR="00404C60">
        <w:rPr>
          <w:sz w:val="24"/>
          <w:szCs w:val="24"/>
          <w:lang w:val="en-CA"/>
        </w:rPr>
        <w:t>731,311.98</w:t>
      </w:r>
    </w:p>
    <w:p w14:paraId="1E21C970" w14:textId="58D9F90F" w:rsidR="00BC25C3" w:rsidRPr="00A20E0A" w:rsidRDefault="00CE31E1" w:rsidP="00C32FBB">
      <w:pPr>
        <w:jc w:val="both"/>
        <w:rPr>
          <w:sz w:val="24"/>
          <w:szCs w:val="24"/>
          <w:lang w:val="en-CA"/>
        </w:rPr>
      </w:pPr>
      <w:r w:rsidRPr="00A20E0A">
        <w:rPr>
          <w:b/>
          <w:bCs/>
          <w:sz w:val="24"/>
          <w:szCs w:val="24"/>
          <w:lang w:val="en-CA"/>
        </w:rPr>
        <w:t>In Favour:</w:t>
      </w:r>
      <w:r w:rsidRPr="00A20E0A">
        <w:rPr>
          <w:sz w:val="24"/>
          <w:szCs w:val="24"/>
          <w:lang w:val="en-CA"/>
        </w:rPr>
        <w:t xml:space="preserve">  </w:t>
      </w:r>
      <w:r w:rsidR="00A042E7">
        <w:rPr>
          <w:sz w:val="24"/>
          <w:szCs w:val="24"/>
          <w:lang w:val="en-CA"/>
        </w:rPr>
        <w:t xml:space="preserve">Deputy </w:t>
      </w:r>
      <w:r w:rsidRPr="00A20E0A">
        <w:rPr>
          <w:sz w:val="24"/>
          <w:szCs w:val="24"/>
          <w:lang w:val="en-CA"/>
        </w:rPr>
        <w:t xml:space="preserve">Mayor </w:t>
      </w:r>
      <w:r w:rsidR="005C3BC1">
        <w:rPr>
          <w:sz w:val="24"/>
          <w:szCs w:val="24"/>
          <w:lang w:val="en-CA"/>
        </w:rPr>
        <w:t>E</w:t>
      </w:r>
      <w:r w:rsidRPr="00A20E0A">
        <w:rPr>
          <w:sz w:val="24"/>
          <w:szCs w:val="24"/>
          <w:lang w:val="en-CA"/>
        </w:rPr>
        <w:t>. N</w:t>
      </w:r>
      <w:r w:rsidR="005C3BC1">
        <w:rPr>
          <w:sz w:val="24"/>
          <w:szCs w:val="24"/>
          <w:lang w:val="en-CA"/>
        </w:rPr>
        <w:t>ippard</w:t>
      </w:r>
      <w:r w:rsidR="00834C1E">
        <w:rPr>
          <w:sz w:val="24"/>
          <w:szCs w:val="24"/>
          <w:lang w:val="en-CA"/>
        </w:rPr>
        <w:t xml:space="preserve">, </w:t>
      </w:r>
      <w:r w:rsidRPr="00A20E0A">
        <w:rPr>
          <w:sz w:val="24"/>
          <w:szCs w:val="24"/>
          <w:lang w:val="en-CA"/>
        </w:rPr>
        <w:t>Councillors D. House</w:t>
      </w:r>
      <w:r w:rsidR="006750BA">
        <w:rPr>
          <w:sz w:val="24"/>
          <w:szCs w:val="24"/>
          <w:lang w:val="en-CA"/>
        </w:rPr>
        <w:t>,</w:t>
      </w:r>
      <w:r w:rsidR="009F33A6">
        <w:rPr>
          <w:sz w:val="24"/>
          <w:szCs w:val="24"/>
          <w:lang w:val="en-CA"/>
        </w:rPr>
        <w:t xml:space="preserve"> </w:t>
      </w:r>
      <w:r w:rsidR="005C3BC1">
        <w:rPr>
          <w:sz w:val="24"/>
          <w:szCs w:val="24"/>
          <w:lang w:val="en-CA"/>
        </w:rPr>
        <w:t>V. McGrath,</w:t>
      </w:r>
      <w:r w:rsidR="00902035">
        <w:rPr>
          <w:sz w:val="24"/>
          <w:szCs w:val="24"/>
          <w:lang w:val="en-CA"/>
        </w:rPr>
        <w:t xml:space="preserve"> </w:t>
      </w:r>
      <w:r w:rsidR="00881227" w:rsidRPr="00A20E0A">
        <w:rPr>
          <w:sz w:val="24"/>
          <w:szCs w:val="24"/>
          <w:lang w:val="en-CA"/>
        </w:rPr>
        <w:t>T. Duffy</w:t>
      </w:r>
      <w:r w:rsidR="00834C1E">
        <w:rPr>
          <w:sz w:val="24"/>
          <w:szCs w:val="24"/>
          <w:lang w:val="en-CA"/>
        </w:rPr>
        <w:t>,</w:t>
      </w:r>
      <w:r w:rsidR="001E1850">
        <w:rPr>
          <w:sz w:val="24"/>
          <w:szCs w:val="24"/>
          <w:lang w:val="en-CA"/>
        </w:rPr>
        <w:t xml:space="preserve"> S.</w:t>
      </w:r>
      <w:r w:rsidR="00DA160C">
        <w:rPr>
          <w:sz w:val="24"/>
          <w:szCs w:val="24"/>
          <w:lang w:val="en-CA"/>
        </w:rPr>
        <w:t xml:space="preserve"> </w:t>
      </w:r>
      <w:r w:rsidR="001E1850">
        <w:rPr>
          <w:sz w:val="24"/>
          <w:szCs w:val="24"/>
          <w:lang w:val="en-CA"/>
        </w:rPr>
        <w:t>O’Quinn</w:t>
      </w:r>
      <w:r w:rsidR="00881227" w:rsidRPr="00A20E0A">
        <w:rPr>
          <w:sz w:val="24"/>
          <w:szCs w:val="24"/>
          <w:lang w:val="en-CA"/>
        </w:rPr>
        <w:t xml:space="preserve"> </w:t>
      </w:r>
      <w:r w:rsidR="00D43713">
        <w:rPr>
          <w:sz w:val="24"/>
          <w:szCs w:val="24"/>
          <w:lang w:val="en-CA"/>
        </w:rPr>
        <w:t>&amp;</w:t>
      </w:r>
      <w:r w:rsidRPr="00A20E0A">
        <w:rPr>
          <w:sz w:val="24"/>
          <w:szCs w:val="24"/>
          <w:lang w:val="en-CA"/>
        </w:rPr>
        <w:t xml:space="preserve"> </w:t>
      </w:r>
      <w:r w:rsidR="00D43713">
        <w:rPr>
          <w:sz w:val="24"/>
          <w:szCs w:val="24"/>
          <w:lang w:val="en-CA"/>
        </w:rPr>
        <w:t>M. Lambert</w:t>
      </w:r>
    </w:p>
    <w:p w14:paraId="72C4142F" w14:textId="60A7BD9B" w:rsidR="00CE31E1" w:rsidRPr="00A20E0A" w:rsidRDefault="00CE31E1" w:rsidP="00C32FBB">
      <w:pPr>
        <w:jc w:val="both"/>
        <w:rPr>
          <w:sz w:val="24"/>
          <w:szCs w:val="24"/>
          <w:lang w:val="en-CA"/>
        </w:rPr>
      </w:pPr>
      <w:r w:rsidRPr="00A20E0A">
        <w:rPr>
          <w:b/>
          <w:bCs/>
          <w:sz w:val="24"/>
          <w:szCs w:val="24"/>
          <w:lang w:val="en-CA"/>
        </w:rPr>
        <w:t>Opposed:  0</w:t>
      </w:r>
    </w:p>
    <w:p w14:paraId="78AF5004" w14:textId="352B2507" w:rsidR="00CE31E1" w:rsidRDefault="008C0DDF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All In Favor</w:t>
      </w:r>
      <w:r w:rsidR="002751FA" w:rsidRPr="00A20E0A">
        <w:rPr>
          <w:b/>
          <w:bCs/>
          <w:sz w:val="24"/>
          <w:szCs w:val="24"/>
          <w:lang w:val="en-CA"/>
        </w:rPr>
        <w:t>.</w:t>
      </w:r>
    </w:p>
    <w:p w14:paraId="3BE2394F" w14:textId="308205C2" w:rsidR="00EF75C8" w:rsidRPr="003F33CC" w:rsidRDefault="001E1850" w:rsidP="003F33CC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Motion Carried</w:t>
      </w:r>
    </w:p>
    <w:p w14:paraId="005CC076" w14:textId="626A30D9" w:rsidR="00A42E72" w:rsidRPr="003F33CC" w:rsidRDefault="00A42E72" w:rsidP="00C32FBB">
      <w:pPr>
        <w:jc w:val="both"/>
        <w:rPr>
          <w:sz w:val="24"/>
          <w:szCs w:val="24"/>
          <w:lang w:val="en-CA"/>
        </w:rPr>
      </w:pPr>
    </w:p>
    <w:p w14:paraId="4AB131F2" w14:textId="77777777" w:rsidR="00EF75C8" w:rsidRDefault="00EF75C8" w:rsidP="00C32FBB">
      <w:pPr>
        <w:jc w:val="both"/>
        <w:rPr>
          <w:b/>
          <w:bCs/>
          <w:sz w:val="24"/>
          <w:szCs w:val="24"/>
          <w:lang w:val="en-CA"/>
        </w:rPr>
      </w:pPr>
    </w:p>
    <w:p w14:paraId="46285629" w14:textId="77777777" w:rsidR="009A2CEC" w:rsidRDefault="009A2CEC" w:rsidP="00C32FBB">
      <w:pPr>
        <w:jc w:val="both"/>
        <w:rPr>
          <w:b/>
          <w:bCs/>
          <w:sz w:val="24"/>
          <w:szCs w:val="24"/>
          <w:lang w:val="en-CA"/>
        </w:rPr>
      </w:pPr>
    </w:p>
    <w:p w14:paraId="414A764B" w14:textId="609FD137" w:rsidR="00A42E72" w:rsidRDefault="00A42E72" w:rsidP="00C32FBB">
      <w:pPr>
        <w:jc w:val="both"/>
        <w:rPr>
          <w:b/>
          <w:bCs/>
          <w:sz w:val="24"/>
          <w:szCs w:val="24"/>
          <w:u w:val="single"/>
          <w:lang w:val="en-CA"/>
        </w:rPr>
      </w:pPr>
      <w:r>
        <w:rPr>
          <w:b/>
          <w:bCs/>
          <w:sz w:val="24"/>
          <w:szCs w:val="24"/>
          <w:u w:val="single"/>
          <w:lang w:val="en-CA"/>
        </w:rPr>
        <w:lastRenderedPageBreak/>
        <w:t>Permits</w:t>
      </w:r>
    </w:p>
    <w:p w14:paraId="5F5AC330" w14:textId="1EB2CB9E" w:rsidR="00A42E72" w:rsidRDefault="0013109A" w:rsidP="00A42E72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7 Felix Drive - Fence</w:t>
      </w:r>
    </w:p>
    <w:p w14:paraId="6EA40D5A" w14:textId="1C7A8EE8" w:rsidR="00A42E72" w:rsidRDefault="008B57CA" w:rsidP="00A42E72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1</w:t>
      </w:r>
      <w:r w:rsidR="0013109A">
        <w:rPr>
          <w:sz w:val="24"/>
          <w:szCs w:val="24"/>
          <w:lang w:val="en-CA"/>
        </w:rPr>
        <w:t>56 Kippens Road</w:t>
      </w:r>
      <w:r w:rsidR="00A42E72">
        <w:rPr>
          <w:sz w:val="24"/>
          <w:szCs w:val="24"/>
          <w:lang w:val="en-CA"/>
        </w:rPr>
        <w:t xml:space="preserve"> – Accessory Building</w:t>
      </w:r>
    </w:p>
    <w:p w14:paraId="50F65394" w14:textId="37079AF5" w:rsidR="0013109A" w:rsidRDefault="0013109A" w:rsidP="00A42E72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234 Kippens Road – Accessory Building</w:t>
      </w:r>
    </w:p>
    <w:p w14:paraId="4468E78B" w14:textId="2F50EA29" w:rsidR="00A42E72" w:rsidRDefault="0013109A" w:rsidP="00A42E72">
      <w:pPr>
        <w:pStyle w:val="ListParagraph"/>
        <w:numPr>
          <w:ilvl w:val="0"/>
          <w:numId w:val="33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12 Oake Drive - Patio</w:t>
      </w:r>
    </w:p>
    <w:p w14:paraId="755A9002" w14:textId="77777777" w:rsidR="004B4CCC" w:rsidRDefault="004B4CCC" w:rsidP="00C32FBB">
      <w:pPr>
        <w:jc w:val="both"/>
        <w:rPr>
          <w:sz w:val="24"/>
          <w:szCs w:val="24"/>
          <w:lang w:val="en-CA"/>
        </w:rPr>
      </w:pPr>
    </w:p>
    <w:p w14:paraId="7CCA5399" w14:textId="4148788E" w:rsidR="0045177C" w:rsidRDefault="0045177C" w:rsidP="00C32FBB">
      <w:pPr>
        <w:jc w:val="both"/>
        <w:rPr>
          <w:b/>
          <w:bCs/>
          <w:sz w:val="24"/>
          <w:szCs w:val="24"/>
          <w:lang w:val="en-CA"/>
        </w:rPr>
      </w:pPr>
      <w:r w:rsidRPr="008B57CA">
        <w:rPr>
          <w:b/>
          <w:bCs/>
          <w:sz w:val="24"/>
          <w:szCs w:val="24"/>
          <w:lang w:val="en-CA"/>
        </w:rPr>
        <w:t>WRSB</w:t>
      </w:r>
      <w:r w:rsidR="008B57CA" w:rsidRPr="008B57CA">
        <w:rPr>
          <w:b/>
          <w:bCs/>
          <w:sz w:val="24"/>
          <w:szCs w:val="24"/>
          <w:lang w:val="en-CA"/>
        </w:rPr>
        <w:t xml:space="preserve"> </w:t>
      </w:r>
    </w:p>
    <w:p w14:paraId="51D05D4E" w14:textId="77777777" w:rsidR="008B57CA" w:rsidRDefault="008B57CA" w:rsidP="00C32FBB">
      <w:pPr>
        <w:jc w:val="both"/>
        <w:rPr>
          <w:b/>
          <w:bCs/>
          <w:sz w:val="24"/>
          <w:szCs w:val="24"/>
          <w:lang w:val="en-CA"/>
        </w:rPr>
      </w:pPr>
    </w:p>
    <w:p w14:paraId="0ADB811C" w14:textId="69636261" w:rsidR="008B57CA" w:rsidRPr="008B57CA" w:rsidRDefault="0013109A" w:rsidP="00C32FBB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Acting Mayor E. Nippard said that a brief meeting was held in June and that a new storage facility has opened in Corner Brook</w:t>
      </w:r>
      <w:r w:rsidR="00ED60B4">
        <w:rPr>
          <w:sz w:val="24"/>
          <w:szCs w:val="24"/>
          <w:lang w:val="en-CA"/>
        </w:rPr>
        <w:t>. He also reminded the public not to put batteries in with regular household waste. There is a container at the office in which batteries can be disposed of properly.</w:t>
      </w:r>
    </w:p>
    <w:p w14:paraId="6EC161EA" w14:textId="77777777" w:rsidR="008B57CA" w:rsidRDefault="008B57CA" w:rsidP="00C32FBB">
      <w:pPr>
        <w:jc w:val="both"/>
        <w:rPr>
          <w:b/>
          <w:bCs/>
          <w:sz w:val="24"/>
          <w:szCs w:val="24"/>
          <w:u w:val="single"/>
          <w:lang w:val="en-CA"/>
        </w:rPr>
      </w:pPr>
    </w:p>
    <w:p w14:paraId="2CC9BF2E" w14:textId="00E5B2C5" w:rsidR="008A6D87" w:rsidRDefault="00426FB5" w:rsidP="00A42E72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Committee Rep</w:t>
      </w:r>
      <w:r w:rsidR="00A42E72">
        <w:rPr>
          <w:b/>
          <w:bCs/>
          <w:sz w:val="24"/>
          <w:szCs w:val="24"/>
          <w:lang w:val="en-CA"/>
        </w:rPr>
        <w:t>ort</w:t>
      </w:r>
    </w:p>
    <w:p w14:paraId="54DD2BD3" w14:textId="77777777" w:rsidR="00A42E72" w:rsidRDefault="00A42E72" w:rsidP="00A42E72">
      <w:pPr>
        <w:jc w:val="both"/>
        <w:rPr>
          <w:b/>
          <w:bCs/>
          <w:sz w:val="24"/>
          <w:szCs w:val="24"/>
          <w:lang w:val="en-CA"/>
        </w:rPr>
      </w:pPr>
    </w:p>
    <w:p w14:paraId="15A7B56A" w14:textId="3329723D" w:rsidR="00F07078" w:rsidRPr="00ED60B4" w:rsidRDefault="00A42E72" w:rsidP="00ED60B4">
      <w:pPr>
        <w:pStyle w:val="ListParagraph"/>
        <w:numPr>
          <w:ilvl w:val="0"/>
          <w:numId w:val="34"/>
        </w:numPr>
        <w:jc w:val="both"/>
        <w:rPr>
          <w:b/>
          <w:bCs/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Councillor S. O’Quinn – </w:t>
      </w:r>
      <w:r w:rsidR="00ED60B4">
        <w:rPr>
          <w:sz w:val="24"/>
          <w:szCs w:val="24"/>
          <w:lang w:val="en-CA"/>
        </w:rPr>
        <w:t>Communications</w:t>
      </w:r>
    </w:p>
    <w:p w14:paraId="06CC0CB0" w14:textId="5B1DB8AE" w:rsidR="00ED60B4" w:rsidRPr="0029140B" w:rsidRDefault="0029140B" w:rsidP="0029140B">
      <w:pPr>
        <w:ind w:left="1440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Steering Committee looking at Water Resources and the importance of communities coming together. </w:t>
      </w:r>
    </w:p>
    <w:p w14:paraId="42FC10B1" w14:textId="77777777" w:rsidR="00F07078" w:rsidRDefault="00F07078" w:rsidP="00F07078">
      <w:pPr>
        <w:jc w:val="both"/>
        <w:rPr>
          <w:sz w:val="24"/>
          <w:szCs w:val="24"/>
          <w:lang w:val="en-CA"/>
        </w:rPr>
      </w:pPr>
    </w:p>
    <w:p w14:paraId="717819D1" w14:textId="5254C395" w:rsidR="00F07078" w:rsidRDefault="00F07078" w:rsidP="00F07078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Councillor V. McGrath – Fire Department</w:t>
      </w:r>
    </w:p>
    <w:p w14:paraId="2BCB9BCF" w14:textId="12F1B398" w:rsidR="00F07078" w:rsidRPr="0029140B" w:rsidRDefault="00F07078" w:rsidP="0029140B">
      <w:pPr>
        <w:ind w:left="720" w:firstLine="720"/>
        <w:jc w:val="both"/>
        <w:rPr>
          <w:sz w:val="24"/>
          <w:szCs w:val="24"/>
          <w:lang w:val="en-CA"/>
        </w:rPr>
      </w:pPr>
      <w:r w:rsidRPr="0029140B">
        <w:rPr>
          <w:sz w:val="24"/>
          <w:szCs w:val="24"/>
          <w:lang w:val="en-CA"/>
        </w:rPr>
        <w:t>Meetings are discontinued until September</w:t>
      </w:r>
    </w:p>
    <w:p w14:paraId="2F21C3EE" w14:textId="77777777" w:rsidR="00F07078" w:rsidRDefault="00F07078" w:rsidP="00F07078">
      <w:pPr>
        <w:jc w:val="both"/>
        <w:rPr>
          <w:sz w:val="24"/>
          <w:szCs w:val="24"/>
          <w:lang w:val="en-CA"/>
        </w:rPr>
      </w:pPr>
    </w:p>
    <w:p w14:paraId="334387F9" w14:textId="658DCE54" w:rsidR="00F07078" w:rsidRDefault="00F07078" w:rsidP="00F07078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Councillor M. Lambert – Policy Review</w:t>
      </w:r>
    </w:p>
    <w:p w14:paraId="396FD9EA" w14:textId="37B62BF6" w:rsidR="00F07078" w:rsidRPr="0029140B" w:rsidRDefault="00F07078" w:rsidP="0029140B">
      <w:pPr>
        <w:pStyle w:val="ListParagraph"/>
        <w:ind w:left="1440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Committee </w:t>
      </w:r>
      <w:r w:rsidR="0029140B">
        <w:rPr>
          <w:sz w:val="24"/>
          <w:szCs w:val="24"/>
          <w:lang w:val="en-CA"/>
        </w:rPr>
        <w:t xml:space="preserve">is working on </w:t>
      </w:r>
      <w:r w:rsidR="009D18F5">
        <w:rPr>
          <w:sz w:val="24"/>
          <w:szCs w:val="24"/>
          <w:lang w:val="en-CA"/>
        </w:rPr>
        <w:t>Policies</w:t>
      </w:r>
      <w:r w:rsidR="0029140B">
        <w:rPr>
          <w:sz w:val="24"/>
          <w:szCs w:val="24"/>
          <w:lang w:val="en-CA"/>
        </w:rPr>
        <w:t xml:space="preserve"> and will meet again in three weeks.</w:t>
      </w:r>
    </w:p>
    <w:p w14:paraId="3C1A3E14" w14:textId="77777777" w:rsidR="00F07078" w:rsidRDefault="00F07078" w:rsidP="00F07078">
      <w:pPr>
        <w:jc w:val="both"/>
        <w:rPr>
          <w:sz w:val="24"/>
          <w:szCs w:val="24"/>
          <w:lang w:val="en-CA"/>
        </w:rPr>
      </w:pPr>
    </w:p>
    <w:p w14:paraId="2F7781C1" w14:textId="5C216CEC" w:rsidR="00F07078" w:rsidRDefault="0029140B" w:rsidP="00F07078">
      <w:pPr>
        <w:pStyle w:val="ListParagraph"/>
        <w:numPr>
          <w:ilvl w:val="0"/>
          <w:numId w:val="34"/>
        </w:num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Councillor</w:t>
      </w:r>
      <w:r w:rsidR="00F07078">
        <w:rPr>
          <w:sz w:val="24"/>
          <w:szCs w:val="24"/>
          <w:lang w:val="en-CA"/>
        </w:rPr>
        <w:t xml:space="preserve"> D. House</w:t>
      </w:r>
      <w:r>
        <w:rPr>
          <w:sz w:val="24"/>
          <w:szCs w:val="24"/>
          <w:lang w:val="en-CA"/>
        </w:rPr>
        <w:t xml:space="preserve"> - Finance</w:t>
      </w:r>
    </w:p>
    <w:p w14:paraId="469A9C0E" w14:textId="77777777" w:rsidR="0029140B" w:rsidRDefault="0029140B" w:rsidP="00F07078">
      <w:pPr>
        <w:pStyle w:val="ListParagraph"/>
        <w:ind w:left="1440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The town did not receive approval for all projects applied for and will resubmit for 2027.</w:t>
      </w:r>
    </w:p>
    <w:p w14:paraId="5EEB231A" w14:textId="34618E97" w:rsidR="00F07078" w:rsidRPr="0029140B" w:rsidRDefault="00F07078" w:rsidP="0029140B">
      <w:pPr>
        <w:jc w:val="both"/>
        <w:rPr>
          <w:sz w:val="24"/>
          <w:szCs w:val="24"/>
          <w:lang w:val="en-CA"/>
        </w:rPr>
      </w:pPr>
      <w:r w:rsidRPr="0029140B">
        <w:rPr>
          <w:sz w:val="24"/>
          <w:szCs w:val="24"/>
          <w:lang w:val="en-CA"/>
        </w:rPr>
        <w:t xml:space="preserve"> </w:t>
      </w:r>
    </w:p>
    <w:p w14:paraId="4C0A4C60" w14:textId="024BE8F7" w:rsidR="0029140B" w:rsidRPr="0029140B" w:rsidRDefault="0029140B" w:rsidP="0029140B">
      <w:pPr>
        <w:pStyle w:val="ListParagraph"/>
        <w:numPr>
          <w:ilvl w:val="0"/>
          <w:numId w:val="34"/>
        </w:numPr>
        <w:jc w:val="both"/>
        <w:rPr>
          <w:b/>
          <w:bCs/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Councillor T. Duffy – Development</w:t>
      </w:r>
    </w:p>
    <w:p w14:paraId="7AFCE34C" w14:textId="323A9351" w:rsidR="00902642" w:rsidRDefault="0029140B" w:rsidP="00BB30C4">
      <w:pPr>
        <w:pStyle w:val="ListParagraph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ab/>
        <w:t xml:space="preserve">Nothing to report </w:t>
      </w:r>
      <w:proofErr w:type="gramStart"/>
      <w:r>
        <w:rPr>
          <w:sz w:val="24"/>
          <w:szCs w:val="24"/>
          <w:lang w:val="en-CA"/>
        </w:rPr>
        <w:t>at this time</w:t>
      </w:r>
      <w:proofErr w:type="gramEnd"/>
      <w:r w:rsidR="002F64AE" w:rsidRPr="0029140B">
        <w:rPr>
          <w:sz w:val="24"/>
          <w:szCs w:val="24"/>
          <w:lang w:val="en-CA"/>
        </w:rPr>
        <w:tab/>
      </w:r>
    </w:p>
    <w:p w14:paraId="189C9497" w14:textId="77777777" w:rsidR="00BB30C4" w:rsidRDefault="00BB30C4" w:rsidP="00BB30C4">
      <w:pPr>
        <w:jc w:val="both"/>
        <w:rPr>
          <w:sz w:val="24"/>
          <w:szCs w:val="24"/>
          <w:lang w:val="en-CA"/>
        </w:rPr>
      </w:pPr>
    </w:p>
    <w:p w14:paraId="219F8812" w14:textId="30AC5364" w:rsidR="00BB30C4" w:rsidRDefault="00BB30C4" w:rsidP="00BB30C4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CAO Report</w:t>
      </w:r>
    </w:p>
    <w:p w14:paraId="72407B09" w14:textId="77777777" w:rsidR="00BB30C4" w:rsidRDefault="00BB30C4" w:rsidP="00BB30C4">
      <w:pPr>
        <w:jc w:val="both"/>
        <w:rPr>
          <w:b/>
          <w:bCs/>
          <w:sz w:val="24"/>
          <w:szCs w:val="24"/>
          <w:lang w:val="en-CA"/>
        </w:rPr>
      </w:pPr>
    </w:p>
    <w:p w14:paraId="20940E67" w14:textId="6510B6BF" w:rsidR="00BB30C4" w:rsidRDefault="00BB30C4" w:rsidP="00BB30C4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Acting Mayor E. Nippard mentioned the Open Ban on Fires for all of Newfoundland until July 17</w:t>
      </w:r>
      <w:r w:rsidRPr="00BB30C4">
        <w:rPr>
          <w:sz w:val="24"/>
          <w:szCs w:val="24"/>
          <w:vertAlign w:val="superscript"/>
          <w:lang w:val="en-CA"/>
        </w:rPr>
        <w:t>th</w:t>
      </w:r>
      <w:r>
        <w:rPr>
          <w:sz w:val="24"/>
          <w:szCs w:val="24"/>
          <w:lang w:val="en-CA"/>
        </w:rPr>
        <w:t xml:space="preserve">.  People need to contact the Department of Forestry for a permit before having any type of open fire. </w:t>
      </w:r>
      <w:r w:rsidR="008A1CE2">
        <w:rPr>
          <w:sz w:val="24"/>
          <w:szCs w:val="24"/>
          <w:lang w:val="en-CA"/>
        </w:rPr>
        <w:t>Councillor V. McGrath said that a water hose should be within reach if needed. Councillor S. O’Quinn added that glass bottles ignite quickly in the woods and should be discarded properly.</w:t>
      </w:r>
    </w:p>
    <w:p w14:paraId="2D64495E" w14:textId="77777777" w:rsidR="00BB30C4" w:rsidRPr="00BB30C4" w:rsidRDefault="00BB30C4" w:rsidP="00BB30C4">
      <w:pPr>
        <w:jc w:val="both"/>
        <w:rPr>
          <w:sz w:val="24"/>
          <w:szCs w:val="24"/>
          <w:lang w:val="en-CA"/>
        </w:rPr>
      </w:pPr>
    </w:p>
    <w:p w14:paraId="4DC21314" w14:textId="01B9BFF4" w:rsidR="001A58F2" w:rsidRDefault="001A58F2" w:rsidP="008A1CE2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Next meeting will be held on </w:t>
      </w:r>
      <w:r w:rsidR="008A1CE2">
        <w:rPr>
          <w:b/>
          <w:bCs/>
          <w:sz w:val="24"/>
          <w:szCs w:val="24"/>
          <w:lang w:val="en-CA"/>
        </w:rPr>
        <w:t xml:space="preserve">August 13, </w:t>
      </w:r>
      <w:proofErr w:type="gramStart"/>
      <w:r w:rsidR="008A1CE2">
        <w:rPr>
          <w:b/>
          <w:bCs/>
          <w:sz w:val="24"/>
          <w:szCs w:val="24"/>
          <w:lang w:val="en-CA"/>
        </w:rPr>
        <w:t>2026</w:t>
      </w:r>
      <w:proofErr w:type="gramEnd"/>
      <w:r>
        <w:rPr>
          <w:b/>
          <w:bCs/>
          <w:sz w:val="24"/>
          <w:szCs w:val="24"/>
          <w:lang w:val="en-CA"/>
        </w:rPr>
        <w:t xml:space="preserve"> at 6:30 </w:t>
      </w:r>
      <w:proofErr w:type="spellStart"/>
      <w:r>
        <w:rPr>
          <w:b/>
          <w:bCs/>
          <w:sz w:val="24"/>
          <w:szCs w:val="24"/>
          <w:lang w:val="en-CA"/>
        </w:rPr>
        <w:t>p.m</w:t>
      </w:r>
      <w:proofErr w:type="spellEnd"/>
    </w:p>
    <w:p w14:paraId="7D5F8852" w14:textId="77777777" w:rsidR="001A58F2" w:rsidRDefault="001A58F2" w:rsidP="001A58F2">
      <w:pPr>
        <w:ind w:left="360"/>
        <w:jc w:val="both"/>
        <w:rPr>
          <w:b/>
          <w:bCs/>
          <w:sz w:val="24"/>
          <w:szCs w:val="24"/>
          <w:lang w:val="en-CA"/>
        </w:rPr>
      </w:pPr>
    </w:p>
    <w:p w14:paraId="25685A97" w14:textId="498D1220" w:rsidR="001A58F2" w:rsidRDefault="001A58F2" w:rsidP="001A58F2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Adjournment</w:t>
      </w:r>
    </w:p>
    <w:p w14:paraId="7B821C85" w14:textId="77777777" w:rsidR="001A58F2" w:rsidRPr="001A58F2" w:rsidRDefault="001A58F2" w:rsidP="001A58F2">
      <w:pPr>
        <w:ind w:left="360"/>
        <w:jc w:val="both"/>
        <w:rPr>
          <w:b/>
          <w:bCs/>
          <w:sz w:val="24"/>
          <w:szCs w:val="24"/>
          <w:lang w:val="en-CA"/>
        </w:rPr>
      </w:pPr>
    </w:p>
    <w:p w14:paraId="179A4FB3" w14:textId="253061C3" w:rsidR="001352AA" w:rsidRDefault="001A58F2" w:rsidP="001352AA">
      <w:pPr>
        <w:jc w:val="both"/>
        <w:rPr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Motion </w:t>
      </w:r>
      <w:r w:rsidR="00902642">
        <w:rPr>
          <w:b/>
          <w:bCs/>
          <w:sz w:val="24"/>
          <w:szCs w:val="24"/>
          <w:lang w:val="en-CA"/>
        </w:rPr>
        <w:t>49</w:t>
      </w:r>
      <w:r>
        <w:rPr>
          <w:b/>
          <w:bCs/>
          <w:sz w:val="24"/>
          <w:szCs w:val="24"/>
          <w:lang w:val="en-CA"/>
        </w:rPr>
        <w:t xml:space="preserve">/26: </w:t>
      </w:r>
      <w:r>
        <w:rPr>
          <w:sz w:val="24"/>
          <w:szCs w:val="24"/>
          <w:lang w:val="en-CA"/>
        </w:rPr>
        <w:t xml:space="preserve">Motion By Councillor </w:t>
      </w:r>
      <w:r w:rsidR="008A1CE2">
        <w:rPr>
          <w:sz w:val="24"/>
          <w:szCs w:val="24"/>
          <w:lang w:val="en-CA"/>
        </w:rPr>
        <w:t>M. Lambert</w:t>
      </w:r>
      <w:r>
        <w:rPr>
          <w:sz w:val="24"/>
          <w:szCs w:val="24"/>
          <w:lang w:val="en-CA"/>
        </w:rPr>
        <w:t xml:space="preserve"> seconded by Councillor </w:t>
      </w:r>
      <w:r w:rsidR="008A1CE2">
        <w:rPr>
          <w:sz w:val="24"/>
          <w:szCs w:val="24"/>
          <w:lang w:val="en-CA"/>
        </w:rPr>
        <w:t>D. House</w:t>
      </w:r>
      <w:r>
        <w:rPr>
          <w:sz w:val="24"/>
          <w:szCs w:val="24"/>
          <w:lang w:val="en-CA"/>
        </w:rPr>
        <w:t xml:space="preserve"> to adjourn the meeting at </w:t>
      </w:r>
      <w:r w:rsidR="008A1CE2">
        <w:rPr>
          <w:sz w:val="24"/>
          <w:szCs w:val="24"/>
          <w:lang w:val="en-CA"/>
        </w:rPr>
        <w:t>6:50</w:t>
      </w:r>
      <w:r>
        <w:rPr>
          <w:sz w:val="24"/>
          <w:szCs w:val="24"/>
          <w:lang w:val="en-CA"/>
        </w:rPr>
        <w:t xml:space="preserve"> p.m</w:t>
      </w:r>
    </w:p>
    <w:p w14:paraId="4CCFA4E9" w14:textId="77777777" w:rsidR="001A58F2" w:rsidRDefault="001A58F2" w:rsidP="001352AA">
      <w:pPr>
        <w:jc w:val="both"/>
        <w:rPr>
          <w:sz w:val="24"/>
          <w:szCs w:val="24"/>
          <w:lang w:val="en-CA"/>
        </w:rPr>
      </w:pPr>
    </w:p>
    <w:p w14:paraId="0C597FF1" w14:textId="77777777" w:rsidR="001A58F2" w:rsidRDefault="001A58F2" w:rsidP="001352AA">
      <w:pPr>
        <w:jc w:val="both"/>
        <w:rPr>
          <w:sz w:val="24"/>
          <w:szCs w:val="24"/>
          <w:lang w:val="en-CA"/>
        </w:rPr>
      </w:pPr>
    </w:p>
    <w:p w14:paraId="43446648" w14:textId="77777777" w:rsidR="001A58F2" w:rsidRDefault="001A58F2" w:rsidP="001352AA">
      <w:pPr>
        <w:jc w:val="both"/>
        <w:rPr>
          <w:sz w:val="24"/>
          <w:szCs w:val="24"/>
          <w:lang w:val="en-CA"/>
        </w:rPr>
      </w:pPr>
    </w:p>
    <w:p w14:paraId="5DC12388" w14:textId="789E1668" w:rsidR="001A58F2" w:rsidRDefault="001A58F2" w:rsidP="001352AA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___________________________</w:t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  <w:t xml:space="preserve">________________________ </w:t>
      </w:r>
    </w:p>
    <w:p w14:paraId="036126B7" w14:textId="65565818" w:rsidR="001A58F2" w:rsidRPr="001A58F2" w:rsidRDefault="001A58F2" w:rsidP="001352AA">
      <w:pPr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Mayor</w:t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</w:r>
      <w:r>
        <w:rPr>
          <w:sz w:val="24"/>
          <w:szCs w:val="24"/>
          <w:lang w:val="en-CA"/>
        </w:rPr>
        <w:tab/>
        <w:t>Clerk</w:t>
      </w:r>
    </w:p>
    <w:p w14:paraId="7EF37631" w14:textId="77777777" w:rsidR="00BE0253" w:rsidRDefault="00BE0253" w:rsidP="001352AA">
      <w:pPr>
        <w:jc w:val="both"/>
        <w:rPr>
          <w:b/>
          <w:bCs/>
          <w:sz w:val="24"/>
          <w:szCs w:val="24"/>
          <w:lang w:val="en-CA"/>
        </w:rPr>
      </w:pPr>
    </w:p>
    <w:p w14:paraId="69F20B1D" w14:textId="77777777" w:rsidR="00BE0253" w:rsidRDefault="00BE0253" w:rsidP="001352AA">
      <w:pPr>
        <w:jc w:val="both"/>
        <w:rPr>
          <w:b/>
          <w:bCs/>
          <w:sz w:val="24"/>
          <w:szCs w:val="24"/>
          <w:lang w:val="en-CA"/>
        </w:rPr>
      </w:pPr>
    </w:p>
    <w:p w14:paraId="24D8B6C6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7D7E29A7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5ED6EB89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63801FFA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50015B70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149FF225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7BF00948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35366C6F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5AAB82D7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796E6C6F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4DA48FA4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29A52650" w14:textId="77777777" w:rsidR="00C83152" w:rsidRDefault="00C83152" w:rsidP="001352AA">
      <w:pPr>
        <w:jc w:val="both"/>
        <w:rPr>
          <w:b/>
          <w:bCs/>
          <w:sz w:val="24"/>
          <w:szCs w:val="24"/>
          <w:lang w:val="en-CA"/>
        </w:rPr>
      </w:pPr>
    </w:p>
    <w:p w14:paraId="17152220" w14:textId="6A92821B" w:rsidR="003A6A98" w:rsidRPr="00C36648" w:rsidRDefault="00254432" w:rsidP="00C32FBB">
      <w:pPr>
        <w:jc w:val="both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 xml:space="preserve">          </w:t>
      </w:r>
    </w:p>
    <w:p w14:paraId="24AC2171" w14:textId="77777777" w:rsidR="003A6A98" w:rsidRPr="003A6A98" w:rsidRDefault="003A6A98" w:rsidP="00C32FBB">
      <w:pPr>
        <w:jc w:val="both"/>
        <w:rPr>
          <w:b/>
          <w:bCs/>
          <w:sz w:val="24"/>
          <w:szCs w:val="24"/>
          <w:lang w:val="en-CA"/>
        </w:rPr>
      </w:pPr>
    </w:p>
    <w:p w14:paraId="17A224E4" w14:textId="77777777" w:rsidR="00002B25" w:rsidRPr="00002B25" w:rsidRDefault="00002B25" w:rsidP="00C32FBB">
      <w:pPr>
        <w:jc w:val="both"/>
        <w:rPr>
          <w:b/>
          <w:bCs/>
          <w:sz w:val="24"/>
          <w:szCs w:val="24"/>
          <w:u w:val="single"/>
          <w:lang w:val="en-CA"/>
        </w:rPr>
      </w:pPr>
    </w:p>
    <w:p w14:paraId="0F2649D0" w14:textId="1DFB3A93" w:rsidR="00002B25" w:rsidRPr="003270D0" w:rsidRDefault="00002B25" w:rsidP="00C32FBB">
      <w:pPr>
        <w:jc w:val="both"/>
        <w:rPr>
          <w:b/>
          <w:bCs/>
          <w:sz w:val="24"/>
          <w:szCs w:val="24"/>
          <w:lang w:val="en-CA"/>
        </w:rPr>
      </w:pPr>
    </w:p>
    <w:p w14:paraId="67F57350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48F2F1EC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0EA245A7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558B69D2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7E79FCD4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01247A9D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31A3EEE0" w14:textId="77777777" w:rsidR="00BC58BC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7111CEB8" w14:textId="77777777" w:rsidR="00BC58BC" w:rsidRPr="004E2CF9" w:rsidRDefault="00BC58BC" w:rsidP="00C32FBB">
      <w:pPr>
        <w:jc w:val="both"/>
        <w:rPr>
          <w:b/>
          <w:bCs/>
          <w:sz w:val="24"/>
          <w:szCs w:val="24"/>
          <w:lang w:val="en-CA"/>
        </w:rPr>
      </w:pPr>
    </w:p>
    <w:p w14:paraId="1824E526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3A626798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164B9799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3DB4AF57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340E47AC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174B57C6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18AF1A6B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4750904C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7240E0D4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595CAD4C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365715DA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5C7DD5B5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5969D6D8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33DE5000" w14:textId="77777777" w:rsidR="004E2CF9" w:rsidRDefault="004E2CF9" w:rsidP="00C32FBB">
      <w:pPr>
        <w:jc w:val="both"/>
        <w:rPr>
          <w:b/>
          <w:bCs/>
          <w:sz w:val="24"/>
          <w:szCs w:val="24"/>
          <w:lang w:val="en-CA"/>
        </w:rPr>
      </w:pPr>
    </w:p>
    <w:p w14:paraId="7AFE0F57" w14:textId="13F1512D" w:rsidR="00576597" w:rsidRPr="00D75451" w:rsidRDefault="00576597" w:rsidP="00D75451">
      <w:pPr>
        <w:jc w:val="both"/>
        <w:rPr>
          <w:b/>
          <w:bCs/>
          <w:sz w:val="24"/>
          <w:szCs w:val="24"/>
          <w:lang w:val="en-CA"/>
        </w:rPr>
      </w:pPr>
    </w:p>
    <w:p w14:paraId="63A8AFA9" w14:textId="77777777" w:rsidR="00CE31E1" w:rsidRPr="00A20E0A" w:rsidRDefault="00CE31E1" w:rsidP="00C32FBB">
      <w:pPr>
        <w:jc w:val="both"/>
        <w:rPr>
          <w:b/>
          <w:bCs/>
          <w:sz w:val="24"/>
          <w:szCs w:val="24"/>
          <w:lang w:val="en-CA"/>
        </w:rPr>
      </w:pPr>
    </w:p>
    <w:p w14:paraId="44A18013" w14:textId="77777777" w:rsidR="0024627E" w:rsidRPr="00A20E0A" w:rsidRDefault="0024627E" w:rsidP="00C32FBB">
      <w:pPr>
        <w:jc w:val="both"/>
        <w:rPr>
          <w:sz w:val="24"/>
          <w:szCs w:val="24"/>
          <w:lang w:val="en-CA"/>
        </w:rPr>
      </w:pPr>
    </w:p>
    <w:p w14:paraId="61C77E01" w14:textId="77777777" w:rsidR="0024627E" w:rsidRPr="00A20E0A" w:rsidRDefault="0024627E" w:rsidP="00C32FBB">
      <w:pPr>
        <w:jc w:val="both"/>
        <w:rPr>
          <w:sz w:val="24"/>
          <w:szCs w:val="24"/>
          <w:lang w:val="en-CA"/>
        </w:rPr>
      </w:pPr>
    </w:p>
    <w:p w14:paraId="10D2DE14" w14:textId="77777777" w:rsidR="00EA4065" w:rsidRPr="00A20E0A" w:rsidRDefault="00EA4065" w:rsidP="00C32FBB">
      <w:pPr>
        <w:ind w:firstLine="720"/>
        <w:jc w:val="both"/>
        <w:rPr>
          <w:sz w:val="24"/>
          <w:szCs w:val="24"/>
          <w:lang w:val="en-CA"/>
        </w:rPr>
      </w:pPr>
    </w:p>
    <w:p w14:paraId="495D8718" w14:textId="77777777" w:rsidR="00EA4065" w:rsidRPr="00A20E0A" w:rsidRDefault="00EA4065" w:rsidP="00C32FBB">
      <w:pPr>
        <w:ind w:firstLine="720"/>
        <w:jc w:val="both"/>
        <w:rPr>
          <w:sz w:val="24"/>
          <w:szCs w:val="24"/>
          <w:lang w:val="en-CA"/>
        </w:rPr>
      </w:pPr>
    </w:p>
    <w:p w14:paraId="11401D10" w14:textId="77777777" w:rsidR="003117EE" w:rsidRPr="00A20E0A" w:rsidRDefault="003117EE" w:rsidP="00C32FBB">
      <w:pPr>
        <w:ind w:left="720" w:firstLine="720"/>
        <w:jc w:val="both"/>
        <w:rPr>
          <w:b/>
          <w:bCs/>
          <w:sz w:val="24"/>
          <w:szCs w:val="24"/>
          <w:u w:val="single"/>
          <w:lang w:val="en-CA"/>
        </w:rPr>
      </w:pPr>
    </w:p>
    <w:p w14:paraId="32C46EA4" w14:textId="77777777" w:rsidR="003117EE" w:rsidRPr="00A20E0A" w:rsidRDefault="003117EE" w:rsidP="003117EE">
      <w:pPr>
        <w:ind w:left="720" w:firstLine="720"/>
        <w:rPr>
          <w:b/>
          <w:bCs/>
          <w:sz w:val="24"/>
          <w:szCs w:val="24"/>
          <w:u w:val="single"/>
          <w:lang w:val="en-CA"/>
        </w:rPr>
      </w:pPr>
    </w:p>
    <w:sectPr w:rsidR="003117EE" w:rsidRPr="00A20E0A" w:rsidSect="00675A65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CC6E" w14:textId="77777777" w:rsidR="00F87790" w:rsidRDefault="00F87790" w:rsidP="00566035">
      <w:r>
        <w:separator/>
      </w:r>
    </w:p>
  </w:endnote>
  <w:endnote w:type="continuationSeparator" w:id="0">
    <w:p w14:paraId="3427816B" w14:textId="77777777" w:rsidR="00F87790" w:rsidRDefault="00F87790" w:rsidP="0056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F0546" w14:textId="77777777" w:rsidR="00F87790" w:rsidRDefault="00F87790" w:rsidP="00566035">
      <w:r>
        <w:separator/>
      </w:r>
    </w:p>
  </w:footnote>
  <w:footnote w:type="continuationSeparator" w:id="0">
    <w:p w14:paraId="206F6E4D" w14:textId="77777777" w:rsidR="00F87790" w:rsidRDefault="00F87790" w:rsidP="0056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0D5C07"/>
    <w:multiLevelType w:val="hybridMultilevel"/>
    <w:tmpl w:val="AD6CA87A"/>
    <w:lvl w:ilvl="0" w:tplc="DA6C0D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751083"/>
    <w:multiLevelType w:val="hybridMultilevel"/>
    <w:tmpl w:val="706C7C24"/>
    <w:lvl w:ilvl="0" w:tplc="D1F8927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7F6716"/>
    <w:multiLevelType w:val="hybridMultilevel"/>
    <w:tmpl w:val="DB58742A"/>
    <w:lvl w:ilvl="0" w:tplc="E7F68B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E241E6D"/>
    <w:multiLevelType w:val="hybridMultilevel"/>
    <w:tmpl w:val="94CCBC96"/>
    <w:lvl w:ilvl="0" w:tplc="5F7A42C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F362D35"/>
    <w:multiLevelType w:val="hybridMultilevel"/>
    <w:tmpl w:val="7F4855FC"/>
    <w:lvl w:ilvl="0" w:tplc="083A17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E5C756F"/>
    <w:multiLevelType w:val="hybridMultilevel"/>
    <w:tmpl w:val="7746433A"/>
    <w:lvl w:ilvl="0" w:tplc="0CD008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E395E"/>
    <w:multiLevelType w:val="hybridMultilevel"/>
    <w:tmpl w:val="AB205EEC"/>
    <w:lvl w:ilvl="0" w:tplc="6832CF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74D37"/>
    <w:multiLevelType w:val="hybridMultilevel"/>
    <w:tmpl w:val="E8E899A8"/>
    <w:lvl w:ilvl="0" w:tplc="146AA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30C0AA7"/>
    <w:multiLevelType w:val="hybridMultilevel"/>
    <w:tmpl w:val="14AC8388"/>
    <w:lvl w:ilvl="0" w:tplc="B3D22F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92499"/>
    <w:multiLevelType w:val="hybridMultilevel"/>
    <w:tmpl w:val="0FE2CFAA"/>
    <w:lvl w:ilvl="0" w:tplc="1A8AA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80CA3"/>
    <w:multiLevelType w:val="hybridMultilevel"/>
    <w:tmpl w:val="76449540"/>
    <w:lvl w:ilvl="0" w:tplc="738EA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80662249">
    <w:abstractNumId w:val="27"/>
  </w:num>
  <w:num w:numId="2" w16cid:durableId="1463843429">
    <w:abstractNumId w:val="12"/>
  </w:num>
  <w:num w:numId="3" w16cid:durableId="383524147">
    <w:abstractNumId w:val="10"/>
  </w:num>
  <w:num w:numId="4" w16cid:durableId="401371432">
    <w:abstractNumId w:val="32"/>
  </w:num>
  <w:num w:numId="5" w16cid:durableId="441650005">
    <w:abstractNumId w:val="13"/>
  </w:num>
  <w:num w:numId="6" w16cid:durableId="2043897671">
    <w:abstractNumId w:val="19"/>
  </w:num>
  <w:num w:numId="7" w16cid:durableId="1884445767">
    <w:abstractNumId w:val="23"/>
  </w:num>
  <w:num w:numId="8" w16cid:durableId="1486899973">
    <w:abstractNumId w:val="9"/>
  </w:num>
  <w:num w:numId="9" w16cid:durableId="1641417849">
    <w:abstractNumId w:val="7"/>
  </w:num>
  <w:num w:numId="10" w16cid:durableId="1070158966">
    <w:abstractNumId w:val="6"/>
  </w:num>
  <w:num w:numId="11" w16cid:durableId="1619873794">
    <w:abstractNumId w:val="5"/>
  </w:num>
  <w:num w:numId="12" w16cid:durableId="221672166">
    <w:abstractNumId w:val="4"/>
  </w:num>
  <w:num w:numId="13" w16cid:durableId="79789715">
    <w:abstractNumId w:val="8"/>
  </w:num>
  <w:num w:numId="14" w16cid:durableId="59987210">
    <w:abstractNumId w:val="3"/>
  </w:num>
  <w:num w:numId="15" w16cid:durableId="1014766119">
    <w:abstractNumId w:val="2"/>
  </w:num>
  <w:num w:numId="16" w16cid:durableId="1408645574">
    <w:abstractNumId w:val="1"/>
  </w:num>
  <w:num w:numId="17" w16cid:durableId="320698465">
    <w:abstractNumId w:val="0"/>
  </w:num>
  <w:num w:numId="18" w16cid:durableId="910507888">
    <w:abstractNumId w:val="15"/>
  </w:num>
  <w:num w:numId="19" w16cid:durableId="1238203569">
    <w:abstractNumId w:val="17"/>
  </w:num>
  <w:num w:numId="20" w16cid:durableId="1836726502">
    <w:abstractNumId w:val="28"/>
  </w:num>
  <w:num w:numId="21" w16cid:durableId="830952535">
    <w:abstractNumId w:val="22"/>
  </w:num>
  <w:num w:numId="22" w16cid:durableId="1964772222">
    <w:abstractNumId w:val="11"/>
  </w:num>
  <w:num w:numId="23" w16cid:durableId="687945757">
    <w:abstractNumId w:val="33"/>
  </w:num>
  <w:num w:numId="24" w16cid:durableId="536356093">
    <w:abstractNumId w:val="16"/>
  </w:num>
  <w:num w:numId="25" w16cid:durableId="687873389">
    <w:abstractNumId w:val="26"/>
  </w:num>
  <w:num w:numId="26" w16cid:durableId="1739088912">
    <w:abstractNumId w:val="18"/>
  </w:num>
  <w:num w:numId="27" w16cid:durableId="1026560833">
    <w:abstractNumId w:val="29"/>
  </w:num>
  <w:num w:numId="28" w16cid:durableId="1172573082">
    <w:abstractNumId w:val="25"/>
  </w:num>
  <w:num w:numId="29" w16cid:durableId="640774108">
    <w:abstractNumId w:val="30"/>
  </w:num>
  <w:num w:numId="30" w16cid:durableId="2045860169">
    <w:abstractNumId w:val="24"/>
  </w:num>
  <w:num w:numId="31" w16cid:durableId="1465192709">
    <w:abstractNumId w:val="20"/>
  </w:num>
  <w:num w:numId="32" w16cid:durableId="42336865">
    <w:abstractNumId w:val="14"/>
  </w:num>
  <w:num w:numId="33" w16cid:durableId="1705011765">
    <w:abstractNumId w:val="31"/>
  </w:num>
  <w:num w:numId="34" w16cid:durableId="19476153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72"/>
    <w:rsid w:val="00002B25"/>
    <w:rsid w:val="00012AD1"/>
    <w:rsid w:val="00020D26"/>
    <w:rsid w:val="00021205"/>
    <w:rsid w:val="00026A30"/>
    <w:rsid w:val="000425CD"/>
    <w:rsid w:val="0004472A"/>
    <w:rsid w:val="0004513E"/>
    <w:rsid w:val="0005612D"/>
    <w:rsid w:val="00056C8B"/>
    <w:rsid w:val="000613CF"/>
    <w:rsid w:val="000657AD"/>
    <w:rsid w:val="000676F1"/>
    <w:rsid w:val="000716B7"/>
    <w:rsid w:val="00072015"/>
    <w:rsid w:val="000E31F2"/>
    <w:rsid w:val="000E4782"/>
    <w:rsid w:val="000F1A3F"/>
    <w:rsid w:val="000F44BF"/>
    <w:rsid w:val="000F4F02"/>
    <w:rsid w:val="00100447"/>
    <w:rsid w:val="001239C5"/>
    <w:rsid w:val="0013109A"/>
    <w:rsid w:val="001352AA"/>
    <w:rsid w:val="00135E62"/>
    <w:rsid w:val="00142C06"/>
    <w:rsid w:val="001468D5"/>
    <w:rsid w:val="001538CC"/>
    <w:rsid w:val="00153E7C"/>
    <w:rsid w:val="00161B0A"/>
    <w:rsid w:val="0016222B"/>
    <w:rsid w:val="0017050F"/>
    <w:rsid w:val="00196FA4"/>
    <w:rsid w:val="001A5355"/>
    <w:rsid w:val="001A58F2"/>
    <w:rsid w:val="001A6959"/>
    <w:rsid w:val="001E1850"/>
    <w:rsid w:val="0021553D"/>
    <w:rsid w:val="00217F21"/>
    <w:rsid w:val="002426E9"/>
    <w:rsid w:val="0024627E"/>
    <w:rsid w:val="00253FDF"/>
    <w:rsid w:val="00254432"/>
    <w:rsid w:val="002723FE"/>
    <w:rsid w:val="002751FA"/>
    <w:rsid w:val="00283E33"/>
    <w:rsid w:val="0029140B"/>
    <w:rsid w:val="00295EF3"/>
    <w:rsid w:val="002C12B2"/>
    <w:rsid w:val="002F2125"/>
    <w:rsid w:val="002F5964"/>
    <w:rsid w:val="002F64AE"/>
    <w:rsid w:val="002F7752"/>
    <w:rsid w:val="003032C1"/>
    <w:rsid w:val="00305045"/>
    <w:rsid w:val="003117EE"/>
    <w:rsid w:val="0031392C"/>
    <w:rsid w:val="00321059"/>
    <w:rsid w:val="003270D0"/>
    <w:rsid w:val="003302C8"/>
    <w:rsid w:val="00334E5B"/>
    <w:rsid w:val="0034061B"/>
    <w:rsid w:val="0034489B"/>
    <w:rsid w:val="003539E1"/>
    <w:rsid w:val="003558ED"/>
    <w:rsid w:val="00356233"/>
    <w:rsid w:val="00370233"/>
    <w:rsid w:val="00374FD0"/>
    <w:rsid w:val="00394D86"/>
    <w:rsid w:val="003A6A98"/>
    <w:rsid w:val="003D0C12"/>
    <w:rsid w:val="003F33CC"/>
    <w:rsid w:val="003F6519"/>
    <w:rsid w:val="00404C60"/>
    <w:rsid w:val="00426FB5"/>
    <w:rsid w:val="0045177C"/>
    <w:rsid w:val="00456BE2"/>
    <w:rsid w:val="0046036F"/>
    <w:rsid w:val="004658DC"/>
    <w:rsid w:val="00476254"/>
    <w:rsid w:val="00477B1D"/>
    <w:rsid w:val="0048392A"/>
    <w:rsid w:val="00483C63"/>
    <w:rsid w:val="00497A13"/>
    <w:rsid w:val="004B4CCC"/>
    <w:rsid w:val="004C6243"/>
    <w:rsid w:val="004E2CF9"/>
    <w:rsid w:val="004E55EF"/>
    <w:rsid w:val="0050332A"/>
    <w:rsid w:val="005130FD"/>
    <w:rsid w:val="0052322C"/>
    <w:rsid w:val="00525C53"/>
    <w:rsid w:val="00546E4A"/>
    <w:rsid w:val="00561BF6"/>
    <w:rsid w:val="00561F72"/>
    <w:rsid w:val="00566035"/>
    <w:rsid w:val="0057097E"/>
    <w:rsid w:val="0057460B"/>
    <w:rsid w:val="00576597"/>
    <w:rsid w:val="0058253F"/>
    <w:rsid w:val="00585690"/>
    <w:rsid w:val="0059749E"/>
    <w:rsid w:val="005B0AC0"/>
    <w:rsid w:val="005B3D2D"/>
    <w:rsid w:val="005B67C4"/>
    <w:rsid w:val="005C0DDA"/>
    <w:rsid w:val="005C2A09"/>
    <w:rsid w:val="005C3BC1"/>
    <w:rsid w:val="005C48D6"/>
    <w:rsid w:val="005D1E92"/>
    <w:rsid w:val="005D31F7"/>
    <w:rsid w:val="005E5816"/>
    <w:rsid w:val="005F3E93"/>
    <w:rsid w:val="00645252"/>
    <w:rsid w:val="00662183"/>
    <w:rsid w:val="006631E8"/>
    <w:rsid w:val="006750BA"/>
    <w:rsid w:val="00675A65"/>
    <w:rsid w:val="00685659"/>
    <w:rsid w:val="006A4EAD"/>
    <w:rsid w:val="006B248D"/>
    <w:rsid w:val="006C6907"/>
    <w:rsid w:val="006D25CF"/>
    <w:rsid w:val="006D3D74"/>
    <w:rsid w:val="006E332D"/>
    <w:rsid w:val="00701372"/>
    <w:rsid w:val="00701E4C"/>
    <w:rsid w:val="007347BC"/>
    <w:rsid w:val="0073525E"/>
    <w:rsid w:val="00753F15"/>
    <w:rsid w:val="00771A2C"/>
    <w:rsid w:val="00791F4D"/>
    <w:rsid w:val="00792A75"/>
    <w:rsid w:val="00793CDF"/>
    <w:rsid w:val="007A2F21"/>
    <w:rsid w:val="007B33C3"/>
    <w:rsid w:val="007B6EF5"/>
    <w:rsid w:val="00831D2E"/>
    <w:rsid w:val="008338F0"/>
    <w:rsid w:val="00834C1E"/>
    <w:rsid w:val="0083569A"/>
    <w:rsid w:val="0086681E"/>
    <w:rsid w:val="00881227"/>
    <w:rsid w:val="00884A05"/>
    <w:rsid w:val="00885786"/>
    <w:rsid w:val="00892C5C"/>
    <w:rsid w:val="008A01AF"/>
    <w:rsid w:val="008A1CE2"/>
    <w:rsid w:val="008A6D87"/>
    <w:rsid w:val="008B57CA"/>
    <w:rsid w:val="008C0DDF"/>
    <w:rsid w:val="008E0E19"/>
    <w:rsid w:val="008F445E"/>
    <w:rsid w:val="00902035"/>
    <w:rsid w:val="00902642"/>
    <w:rsid w:val="0090349A"/>
    <w:rsid w:val="00937C88"/>
    <w:rsid w:val="00966695"/>
    <w:rsid w:val="00985945"/>
    <w:rsid w:val="00987052"/>
    <w:rsid w:val="009969E5"/>
    <w:rsid w:val="009A2CEC"/>
    <w:rsid w:val="009A78B5"/>
    <w:rsid w:val="009B4C35"/>
    <w:rsid w:val="009B4E3C"/>
    <w:rsid w:val="009D18F5"/>
    <w:rsid w:val="009D6F71"/>
    <w:rsid w:val="009E69AC"/>
    <w:rsid w:val="009F33A6"/>
    <w:rsid w:val="00A041D1"/>
    <w:rsid w:val="00A042E7"/>
    <w:rsid w:val="00A17DD6"/>
    <w:rsid w:val="00A20E0A"/>
    <w:rsid w:val="00A374CD"/>
    <w:rsid w:val="00A379E7"/>
    <w:rsid w:val="00A42E72"/>
    <w:rsid w:val="00A51C72"/>
    <w:rsid w:val="00A5426D"/>
    <w:rsid w:val="00A62DBA"/>
    <w:rsid w:val="00A70800"/>
    <w:rsid w:val="00A9204E"/>
    <w:rsid w:val="00AB055D"/>
    <w:rsid w:val="00AB75DE"/>
    <w:rsid w:val="00AE3D63"/>
    <w:rsid w:val="00B0030A"/>
    <w:rsid w:val="00B24377"/>
    <w:rsid w:val="00B33B63"/>
    <w:rsid w:val="00B356EA"/>
    <w:rsid w:val="00B4753B"/>
    <w:rsid w:val="00B50CC8"/>
    <w:rsid w:val="00B818E1"/>
    <w:rsid w:val="00B82941"/>
    <w:rsid w:val="00B83884"/>
    <w:rsid w:val="00BA39FE"/>
    <w:rsid w:val="00BA706E"/>
    <w:rsid w:val="00BB012A"/>
    <w:rsid w:val="00BB30C4"/>
    <w:rsid w:val="00BB6929"/>
    <w:rsid w:val="00BC25C3"/>
    <w:rsid w:val="00BC58BC"/>
    <w:rsid w:val="00BD0F73"/>
    <w:rsid w:val="00BE0253"/>
    <w:rsid w:val="00BF0EA5"/>
    <w:rsid w:val="00BF58C1"/>
    <w:rsid w:val="00BF7FC6"/>
    <w:rsid w:val="00C12C59"/>
    <w:rsid w:val="00C32FBB"/>
    <w:rsid w:val="00C36648"/>
    <w:rsid w:val="00C36694"/>
    <w:rsid w:val="00C41B2F"/>
    <w:rsid w:val="00C72FED"/>
    <w:rsid w:val="00C83152"/>
    <w:rsid w:val="00C8746A"/>
    <w:rsid w:val="00CB0F37"/>
    <w:rsid w:val="00CC3A27"/>
    <w:rsid w:val="00CC50E4"/>
    <w:rsid w:val="00CD2000"/>
    <w:rsid w:val="00CE31E1"/>
    <w:rsid w:val="00CF1166"/>
    <w:rsid w:val="00CF3DF3"/>
    <w:rsid w:val="00D027C8"/>
    <w:rsid w:val="00D22346"/>
    <w:rsid w:val="00D31B35"/>
    <w:rsid w:val="00D43713"/>
    <w:rsid w:val="00D43B0B"/>
    <w:rsid w:val="00D44A31"/>
    <w:rsid w:val="00D6433B"/>
    <w:rsid w:val="00D6547C"/>
    <w:rsid w:val="00D717C8"/>
    <w:rsid w:val="00D75451"/>
    <w:rsid w:val="00D770CB"/>
    <w:rsid w:val="00D937D2"/>
    <w:rsid w:val="00D960A1"/>
    <w:rsid w:val="00D963FB"/>
    <w:rsid w:val="00DA160C"/>
    <w:rsid w:val="00DA3075"/>
    <w:rsid w:val="00DE6B54"/>
    <w:rsid w:val="00DF0DE5"/>
    <w:rsid w:val="00DF3AB5"/>
    <w:rsid w:val="00DF723B"/>
    <w:rsid w:val="00E04FD6"/>
    <w:rsid w:val="00E254A1"/>
    <w:rsid w:val="00E345DB"/>
    <w:rsid w:val="00E417CA"/>
    <w:rsid w:val="00E457AC"/>
    <w:rsid w:val="00E46ECB"/>
    <w:rsid w:val="00E5686D"/>
    <w:rsid w:val="00E66525"/>
    <w:rsid w:val="00E7065B"/>
    <w:rsid w:val="00E753E6"/>
    <w:rsid w:val="00EA4065"/>
    <w:rsid w:val="00ED60B4"/>
    <w:rsid w:val="00EF6B5F"/>
    <w:rsid w:val="00EF75C8"/>
    <w:rsid w:val="00F07078"/>
    <w:rsid w:val="00F07320"/>
    <w:rsid w:val="00F1549E"/>
    <w:rsid w:val="00F36281"/>
    <w:rsid w:val="00F37A8E"/>
    <w:rsid w:val="00F419A3"/>
    <w:rsid w:val="00F50552"/>
    <w:rsid w:val="00F52392"/>
    <w:rsid w:val="00F554F8"/>
    <w:rsid w:val="00F62C8E"/>
    <w:rsid w:val="00F6793A"/>
    <w:rsid w:val="00F700DA"/>
    <w:rsid w:val="00F72D46"/>
    <w:rsid w:val="00F87790"/>
    <w:rsid w:val="00FD2BC7"/>
    <w:rsid w:val="00FD7163"/>
    <w:rsid w:val="00FD72CE"/>
    <w:rsid w:val="00FE0530"/>
    <w:rsid w:val="00FE0C9B"/>
    <w:rsid w:val="00F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3404"/>
  <w15:chartTrackingRefBased/>
  <w15:docId w15:val="{398C2E32-B66A-4693-88B6-E76BD1AA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uiPriority w:val="1"/>
    <w:qFormat/>
    <w:rsid w:val="003117EE"/>
  </w:style>
  <w:style w:type="paragraph" w:styleId="ListParagraph">
    <w:name w:val="List Paragraph"/>
    <w:basedOn w:val="Normal"/>
    <w:uiPriority w:val="34"/>
    <w:unhideWhenUsed/>
    <w:qFormat/>
    <w:rsid w:val="00576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barter\AppData\Local\Microsoft\Office\16.0\DTS\en-CA%7b36F2DF43-C089-4C1E-BE25-273477AA5699%7d\%7bFAEDB7E7-FEA2-49C2-A05A-CB3CAFCEB9E6%7dTF2de6fc23-48e8-448b-960e-1bdc6e9248ab13e3e5f5_win32-3981d9212d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2063D-40B5-415F-85B6-7F7F0117D1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{FAEDB7E7-FEA2-49C2-A05A-CB3CAFCEB9E6}TF2de6fc23-48e8-448b-960e-1bdc6e9248ab13e3e5f5_win32-3981d9212dde</Template>
  <TotalTime>1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Barter</dc:creator>
  <cp:keywords/>
  <dc:description/>
  <cp:lastModifiedBy>Justin Chinn</cp:lastModifiedBy>
  <cp:revision>4</cp:revision>
  <cp:lastPrinted>2026-07-10T13:24:00Z</cp:lastPrinted>
  <dcterms:created xsi:type="dcterms:W3CDTF">2026-07-10T13:30:00Z</dcterms:created>
  <dcterms:modified xsi:type="dcterms:W3CDTF">2026-08-18T16:52:00Z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